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6A7" w:rsidRPr="00261424" w:rsidRDefault="00FA76A7" w:rsidP="00FA76A7">
      <w:pPr>
        <w:pStyle w:val="Nagwek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261424">
        <w:rPr>
          <w:rFonts w:ascii="Arial" w:hAnsi="Arial" w:cs="Arial"/>
          <w:sz w:val="20"/>
          <w:szCs w:val="20"/>
        </w:rPr>
        <w:t>BZP.271.1.1</w:t>
      </w:r>
      <w:r>
        <w:rPr>
          <w:rFonts w:ascii="Arial" w:hAnsi="Arial" w:cs="Arial"/>
          <w:sz w:val="20"/>
          <w:szCs w:val="20"/>
        </w:rPr>
        <w:t>552</w:t>
      </w:r>
      <w:r w:rsidRPr="00261424">
        <w:rPr>
          <w:rFonts w:ascii="Arial" w:hAnsi="Arial" w:cs="Arial"/>
          <w:sz w:val="20"/>
          <w:szCs w:val="20"/>
        </w:rPr>
        <w:t>.2013.A</w:t>
      </w:r>
      <w:r>
        <w:rPr>
          <w:rFonts w:ascii="Arial" w:hAnsi="Arial" w:cs="Arial"/>
          <w:sz w:val="20"/>
          <w:szCs w:val="20"/>
        </w:rPr>
        <w:t>Ć</w:t>
      </w:r>
      <w:r w:rsidRPr="00261424">
        <w:rPr>
          <w:rFonts w:ascii="Arial" w:hAnsi="Arial" w:cs="Arial"/>
          <w:sz w:val="20"/>
          <w:szCs w:val="20"/>
        </w:rPr>
        <w:t xml:space="preserve"> </w:t>
      </w:r>
    </w:p>
    <w:p w:rsidR="00F34167" w:rsidRPr="007C2E6A" w:rsidRDefault="00F34167" w:rsidP="00F34167">
      <w:pPr>
        <w:tabs>
          <w:tab w:val="left" w:pos="708"/>
        </w:tabs>
        <w:ind w:right="279"/>
        <w:jc w:val="right"/>
        <w:rPr>
          <w:rFonts w:ascii="Arial" w:eastAsia="SimSun" w:hAnsi="Arial" w:cs="Arial"/>
          <w:i/>
          <w:sz w:val="18"/>
          <w:szCs w:val="18"/>
          <w:lang w:eastAsia="zh-CN" w:bidi="hi-IN"/>
        </w:rPr>
      </w:pPr>
      <w:r w:rsidRPr="007C2E6A">
        <w:rPr>
          <w:rFonts w:ascii="Arial" w:eastAsia="SimSun" w:hAnsi="Arial" w:cs="Arial"/>
          <w:i/>
          <w:sz w:val="18"/>
          <w:szCs w:val="18"/>
          <w:lang w:eastAsia="zh-CN" w:bidi="hi-IN"/>
        </w:rPr>
        <w:t>Formularz oferty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8" w:right="68" w:hanging="5574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8" w:right="68" w:hanging="5574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spacing w:line="360" w:lineRule="auto"/>
        <w:ind w:left="284" w:right="68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(nazwa i adres wykonawcy)</w:t>
      </w: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ab/>
      </w: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ab/>
      </w:r>
    </w:p>
    <w:p w:rsidR="00F34167" w:rsidRPr="007C2E6A" w:rsidRDefault="00F34167" w:rsidP="00F34167">
      <w:pPr>
        <w:tabs>
          <w:tab w:val="left" w:pos="708"/>
        </w:tabs>
        <w:spacing w:line="360" w:lineRule="auto"/>
        <w:ind w:left="284" w:right="68"/>
        <w:rPr>
          <w:rFonts w:ascii="Arial" w:eastAsia="SimSun" w:hAnsi="Arial" w:cs="Arial"/>
          <w:sz w:val="20"/>
          <w:szCs w:val="20"/>
          <w:lang w:val="de-DE"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val="de-DE" w:eastAsia="zh-CN" w:bidi="hi-IN"/>
        </w:rPr>
        <w:t>REGON ...........................................</w:t>
      </w:r>
    </w:p>
    <w:p w:rsidR="00F34167" w:rsidRPr="007C2E6A" w:rsidRDefault="00F34167" w:rsidP="00F34167">
      <w:pPr>
        <w:tabs>
          <w:tab w:val="left" w:pos="708"/>
        </w:tabs>
        <w:spacing w:line="360" w:lineRule="auto"/>
        <w:ind w:left="284" w:right="68"/>
        <w:rPr>
          <w:rFonts w:ascii="Arial" w:eastAsia="SimSun" w:hAnsi="Arial" w:cs="Arial"/>
          <w:sz w:val="20"/>
          <w:szCs w:val="20"/>
          <w:lang w:val="de-DE"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val="de-DE" w:eastAsia="zh-CN" w:bidi="hi-IN"/>
        </w:rPr>
        <w:t>NIP...................................................</w:t>
      </w:r>
    </w:p>
    <w:p w:rsidR="00F34167" w:rsidRPr="007C2E6A" w:rsidRDefault="00F34167" w:rsidP="00F34167">
      <w:pPr>
        <w:widowControl w:val="0"/>
        <w:tabs>
          <w:tab w:val="left" w:pos="708"/>
        </w:tabs>
        <w:autoSpaceDE w:val="0"/>
        <w:spacing w:line="360" w:lineRule="auto"/>
        <w:ind w:left="284" w:right="68"/>
        <w:rPr>
          <w:rFonts w:ascii="Arial" w:eastAsia="SimSun" w:hAnsi="Arial" w:cs="Arial"/>
          <w:sz w:val="20"/>
          <w:szCs w:val="20"/>
          <w:lang w:val="de-DE"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val="de-DE" w:eastAsia="zh-CN" w:bidi="hi-IN"/>
        </w:rPr>
        <w:t>tel./fax …………………………………..</w:t>
      </w:r>
    </w:p>
    <w:p w:rsidR="00F34167" w:rsidRPr="007C2E6A" w:rsidRDefault="00F34167" w:rsidP="00F34167">
      <w:pPr>
        <w:widowControl w:val="0"/>
        <w:tabs>
          <w:tab w:val="left" w:pos="708"/>
        </w:tabs>
        <w:autoSpaceDE w:val="0"/>
        <w:spacing w:line="360" w:lineRule="auto"/>
        <w:ind w:left="284" w:right="68"/>
        <w:rPr>
          <w:rFonts w:ascii="Arial" w:eastAsia="SimSun" w:hAnsi="Arial" w:cs="Arial"/>
          <w:sz w:val="20"/>
          <w:szCs w:val="20"/>
          <w:lang w:val="de-DE" w:eastAsia="zh-CN" w:bidi="hi-IN"/>
        </w:rPr>
      </w:pPr>
      <w:proofErr w:type="spellStart"/>
      <w:r w:rsidRPr="007C2E6A">
        <w:rPr>
          <w:rFonts w:ascii="Arial" w:eastAsia="SimSun" w:hAnsi="Arial" w:cs="Arial"/>
          <w:sz w:val="20"/>
          <w:szCs w:val="20"/>
          <w:lang w:val="de-DE" w:eastAsia="zh-CN" w:bidi="hi-IN"/>
        </w:rPr>
        <w:t>e-mail</w:t>
      </w:r>
      <w:proofErr w:type="spellEnd"/>
      <w:r w:rsidRPr="007C2E6A">
        <w:rPr>
          <w:rFonts w:ascii="Arial" w:eastAsia="SimSun" w:hAnsi="Arial" w:cs="Arial"/>
          <w:sz w:val="20"/>
          <w:szCs w:val="20"/>
          <w:lang w:val="de-DE" w:eastAsia="zh-CN" w:bidi="hi-IN"/>
        </w:rPr>
        <w:t xml:space="preserve"> …………………………………...</w:t>
      </w:r>
    </w:p>
    <w:p w:rsidR="00F34167" w:rsidRPr="007C2E6A" w:rsidRDefault="00F34167" w:rsidP="00F34167">
      <w:pPr>
        <w:widowControl w:val="0"/>
        <w:tabs>
          <w:tab w:val="left" w:pos="708"/>
        </w:tabs>
        <w:autoSpaceDE w:val="0"/>
        <w:spacing w:line="360" w:lineRule="auto"/>
        <w:ind w:left="284" w:right="68"/>
        <w:rPr>
          <w:rFonts w:ascii="Arial" w:eastAsia="SimSun" w:hAnsi="Arial" w:cs="Arial"/>
          <w:sz w:val="20"/>
          <w:szCs w:val="20"/>
          <w:lang w:val="de-DE" w:eastAsia="zh-CN" w:bidi="hi-IN"/>
        </w:rPr>
      </w:pPr>
    </w:p>
    <w:p w:rsidR="00F34167" w:rsidRPr="007C2E6A" w:rsidRDefault="00F34167" w:rsidP="00F34167">
      <w:pPr>
        <w:widowControl w:val="0"/>
        <w:tabs>
          <w:tab w:val="left" w:pos="708"/>
        </w:tabs>
        <w:autoSpaceDE w:val="0"/>
        <w:spacing w:line="360" w:lineRule="auto"/>
        <w:ind w:left="284" w:right="68"/>
        <w:rPr>
          <w:rFonts w:ascii="Arial" w:eastAsia="SimSun" w:hAnsi="Arial" w:cs="Arial"/>
          <w:sz w:val="20"/>
          <w:szCs w:val="20"/>
          <w:lang w:val="de-DE" w:eastAsia="zh-CN" w:bidi="hi-IN"/>
        </w:rPr>
      </w:pPr>
    </w:p>
    <w:p w:rsidR="00F34167" w:rsidRPr="007C2E6A" w:rsidRDefault="00F34167" w:rsidP="00F34167">
      <w:pPr>
        <w:widowControl w:val="0"/>
        <w:tabs>
          <w:tab w:val="left" w:pos="708"/>
        </w:tabs>
        <w:rPr>
          <w:rFonts w:ascii="Arial" w:eastAsia="SimSun" w:hAnsi="Arial" w:cs="Arial"/>
          <w:lang w:eastAsia="zh-CN" w:bidi="hi-IN"/>
        </w:rPr>
      </w:pPr>
      <w:r w:rsidRPr="007C2E6A">
        <w:rPr>
          <w:rFonts w:ascii="Arial" w:eastAsia="SimSun" w:hAnsi="Arial" w:cs="Arial"/>
          <w:b/>
          <w:bCs/>
          <w:sz w:val="20"/>
          <w:szCs w:val="20"/>
          <w:lang w:val="de-DE" w:eastAsia="zh-CN" w:bidi="hi-IN"/>
        </w:rPr>
        <w:tab/>
      </w:r>
      <w:r w:rsidRPr="007C2E6A">
        <w:rPr>
          <w:rFonts w:ascii="Arial" w:eastAsia="SimSun" w:hAnsi="Arial" w:cs="Arial"/>
          <w:b/>
          <w:bCs/>
          <w:sz w:val="20"/>
          <w:szCs w:val="20"/>
          <w:lang w:val="de-DE" w:eastAsia="zh-CN" w:bidi="hi-IN"/>
        </w:rPr>
        <w:tab/>
      </w:r>
      <w:r w:rsidRPr="007C2E6A">
        <w:rPr>
          <w:rFonts w:ascii="Arial" w:eastAsia="SimSun" w:hAnsi="Arial" w:cs="Arial"/>
          <w:b/>
          <w:bCs/>
          <w:sz w:val="20"/>
          <w:szCs w:val="20"/>
          <w:lang w:val="de-DE" w:eastAsia="zh-CN" w:bidi="hi-IN"/>
        </w:rPr>
        <w:tab/>
      </w:r>
      <w:r w:rsidRPr="007C2E6A">
        <w:rPr>
          <w:rFonts w:ascii="Arial" w:eastAsia="SimSun" w:hAnsi="Arial" w:cs="Arial"/>
          <w:b/>
          <w:bCs/>
          <w:sz w:val="20"/>
          <w:szCs w:val="20"/>
          <w:lang w:val="de-DE" w:eastAsia="zh-CN" w:bidi="hi-IN"/>
        </w:rPr>
        <w:tab/>
      </w:r>
      <w:r w:rsidRPr="007C2E6A">
        <w:rPr>
          <w:rFonts w:ascii="Arial" w:eastAsia="SimSun" w:hAnsi="Arial" w:cs="Arial"/>
          <w:b/>
          <w:bCs/>
          <w:sz w:val="20"/>
          <w:szCs w:val="20"/>
          <w:lang w:val="de-DE" w:eastAsia="zh-CN" w:bidi="hi-IN"/>
        </w:rPr>
        <w:tab/>
      </w:r>
      <w:r w:rsidRPr="007C2E6A">
        <w:rPr>
          <w:rFonts w:ascii="Arial" w:eastAsia="SimSun" w:hAnsi="Arial" w:cs="Arial"/>
          <w:b/>
          <w:bCs/>
          <w:sz w:val="20"/>
          <w:szCs w:val="20"/>
          <w:lang w:val="de-DE" w:eastAsia="zh-CN" w:bidi="hi-IN"/>
        </w:rPr>
        <w:tab/>
      </w:r>
      <w:r w:rsidRPr="007C2E6A">
        <w:rPr>
          <w:rFonts w:ascii="Arial" w:eastAsia="SimSun" w:hAnsi="Arial" w:cs="Arial"/>
          <w:b/>
          <w:bCs/>
          <w:sz w:val="20"/>
          <w:szCs w:val="20"/>
          <w:lang w:val="de-DE" w:eastAsia="zh-CN" w:bidi="hi-IN"/>
        </w:rPr>
        <w:tab/>
      </w:r>
      <w:r w:rsidRPr="007C2E6A">
        <w:rPr>
          <w:rFonts w:ascii="Arial" w:eastAsia="SimSun" w:hAnsi="Arial" w:cs="Arial"/>
          <w:b/>
          <w:bCs/>
          <w:sz w:val="20"/>
          <w:szCs w:val="20"/>
          <w:lang w:val="de-DE"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 xml:space="preserve">URZĄD MIEJSKI W RADOMIU </w:t>
      </w:r>
    </w:p>
    <w:p w:rsidR="00F34167" w:rsidRPr="007C2E6A" w:rsidRDefault="00F34167" w:rsidP="00F34167">
      <w:pPr>
        <w:widowControl w:val="0"/>
        <w:tabs>
          <w:tab w:val="left" w:pos="708"/>
        </w:tabs>
        <w:rPr>
          <w:rFonts w:ascii="Arial" w:eastAsia="SimSun" w:hAnsi="Arial" w:cs="Arial"/>
          <w:lang w:eastAsia="zh-CN" w:bidi="hi-IN"/>
        </w:rPr>
      </w:pP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  <w:t>Biuro Zamówień Publicznych</w:t>
      </w:r>
    </w:p>
    <w:p w:rsidR="00F34167" w:rsidRPr="007C2E6A" w:rsidRDefault="00F34167" w:rsidP="00F34167">
      <w:pPr>
        <w:widowControl w:val="0"/>
        <w:tabs>
          <w:tab w:val="left" w:pos="708"/>
        </w:tabs>
        <w:rPr>
          <w:rFonts w:ascii="Arial" w:eastAsia="SimSun" w:hAnsi="Arial" w:cs="Arial"/>
          <w:lang w:eastAsia="zh-CN" w:bidi="hi-IN"/>
        </w:rPr>
      </w:pP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  <w:t>ul. Jana Kilińskiego 30</w:t>
      </w:r>
    </w:p>
    <w:p w:rsidR="00F34167" w:rsidRPr="007C2E6A" w:rsidRDefault="00F34167" w:rsidP="00F34167">
      <w:pPr>
        <w:widowControl w:val="0"/>
        <w:tabs>
          <w:tab w:val="left" w:pos="708"/>
        </w:tabs>
        <w:rPr>
          <w:rFonts w:ascii="Arial" w:eastAsia="SimSun" w:hAnsi="Arial" w:cs="Arial"/>
          <w:b/>
          <w:bCs/>
          <w:lang w:eastAsia="zh-CN" w:bidi="hi-IN"/>
        </w:rPr>
      </w:pP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</w:r>
      <w:r w:rsidRPr="007C2E6A">
        <w:rPr>
          <w:rFonts w:ascii="Arial" w:eastAsia="SimSun" w:hAnsi="Arial" w:cs="Arial"/>
          <w:b/>
          <w:bCs/>
          <w:lang w:eastAsia="zh-CN" w:bidi="hi-IN"/>
        </w:rPr>
        <w:tab/>
        <w:t>26-610 Radom</w:t>
      </w:r>
    </w:p>
    <w:p w:rsidR="00F34167" w:rsidRPr="007C2E6A" w:rsidRDefault="00F34167" w:rsidP="00F34167">
      <w:pPr>
        <w:widowControl w:val="0"/>
        <w:tabs>
          <w:tab w:val="left" w:pos="708"/>
        </w:tabs>
        <w:jc w:val="center"/>
        <w:rPr>
          <w:rFonts w:ascii="Arial" w:eastAsia="SimSun" w:hAnsi="Arial" w:cs="Arial"/>
          <w:b/>
          <w:bCs/>
          <w:u w:val="single"/>
          <w:lang w:eastAsia="zh-CN" w:bidi="hi-IN"/>
        </w:rPr>
      </w:pPr>
    </w:p>
    <w:p w:rsidR="00F34167" w:rsidRPr="007C2E6A" w:rsidRDefault="00F34167" w:rsidP="00F34167">
      <w:pPr>
        <w:widowControl w:val="0"/>
        <w:tabs>
          <w:tab w:val="left" w:pos="708"/>
        </w:tabs>
        <w:jc w:val="center"/>
        <w:rPr>
          <w:rFonts w:ascii="Arial" w:eastAsia="SimSun" w:hAnsi="Arial" w:cs="Arial"/>
          <w:b/>
          <w:bCs/>
          <w:u w:val="single"/>
          <w:lang w:eastAsia="zh-CN" w:bidi="hi-IN"/>
        </w:rPr>
      </w:pPr>
    </w:p>
    <w:p w:rsidR="00F34167" w:rsidRPr="007C2E6A" w:rsidRDefault="00F34167" w:rsidP="00F34167">
      <w:pPr>
        <w:widowControl w:val="0"/>
        <w:tabs>
          <w:tab w:val="left" w:pos="708"/>
        </w:tabs>
        <w:jc w:val="center"/>
        <w:rPr>
          <w:rFonts w:ascii="Arial" w:eastAsia="SimSun" w:hAnsi="Arial" w:cs="Arial"/>
          <w:lang w:eastAsia="zh-CN" w:bidi="hi-IN"/>
        </w:rPr>
      </w:pPr>
      <w:r w:rsidRPr="007C2E6A">
        <w:rPr>
          <w:rFonts w:ascii="Arial" w:eastAsia="SimSun" w:hAnsi="Arial" w:cs="Arial"/>
          <w:b/>
          <w:bCs/>
          <w:u w:val="single"/>
          <w:lang w:eastAsia="zh-CN" w:bidi="hi-IN"/>
        </w:rPr>
        <w:t>Oferta</w:t>
      </w:r>
    </w:p>
    <w:p w:rsidR="008E1544" w:rsidRPr="00AB7198" w:rsidRDefault="008E1544" w:rsidP="008E154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B7198">
        <w:rPr>
          <w:rFonts w:ascii="Arial" w:hAnsi="Arial" w:cs="Arial"/>
          <w:sz w:val="20"/>
          <w:szCs w:val="20"/>
        </w:rPr>
        <w:t>W nawiązaniu do ogłoszenia o przetargu nieograniczonym o wartości szacunkowej przekraczającej wyrażoną w złotych równowartość kwoty 200.000 euro.</w:t>
      </w:r>
    </w:p>
    <w:p w:rsidR="008E1544" w:rsidRPr="00AB7198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</w:rPr>
      </w:pPr>
      <w:r w:rsidRPr="00AB7198">
        <w:rPr>
          <w:rFonts w:ascii="Arial" w:hAnsi="Arial" w:cs="Arial"/>
          <w:sz w:val="20"/>
        </w:rPr>
        <w:t>Oferujemy wy</w:t>
      </w:r>
      <w:r>
        <w:rPr>
          <w:rFonts w:ascii="Arial" w:hAnsi="Arial" w:cs="Arial"/>
          <w:sz w:val="20"/>
        </w:rPr>
        <w:t>konanie przedmiotu zamówienia</w:t>
      </w:r>
      <w:r w:rsidR="0048073A">
        <w:rPr>
          <w:rFonts w:ascii="Arial" w:hAnsi="Arial" w:cs="Arial"/>
          <w:sz w:val="20"/>
        </w:rPr>
        <w:t>, tj. dostawę</w:t>
      </w:r>
      <w:r w:rsidRPr="00AB7198">
        <w:rPr>
          <w:rFonts w:ascii="Arial" w:hAnsi="Arial" w:cs="Arial"/>
          <w:sz w:val="20"/>
        </w:rPr>
        <w:t xml:space="preserve"> i wdrożenie oprogramowania informatycznego wraz z serwerami</w:t>
      </w:r>
      <w:r>
        <w:rPr>
          <w:rFonts w:ascii="Arial" w:hAnsi="Arial" w:cs="Arial"/>
          <w:sz w:val="20"/>
        </w:rPr>
        <w:t>, macierzą</w:t>
      </w:r>
      <w:r w:rsidRPr="00AB7198">
        <w:rPr>
          <w:rFonts w:ascii="Arial" w:hAnsi="Arial" w:cs="Arial"/>
          <w:sz w:val="20"/>
        </w:rPr>
        <w:t xml:space="preserve"> i systemem backupu w ramach realizacji projektu </w:t>
      </w:r>
      <w:r w:rsidR="0048073A">
        <w:rPr>
          <w:rFonts w:ascii="Arial" w:hAnsi="Arial" w:cs="Arial"/>
          <w:sz w:val="20"/>
        </w:rPr>
        <w:t>„</w:t>
      </w:r>
      <w:r w:rsidRPr="00AB7198">
        <w:rPr>
          <w:rFonts w:ascii="Arial" w:hAnsi="Arial" w:cs="Arial"/>
          <w:sz w:val="20"/>
        </w:rPr>
        <w:t>Zintegrowany system zarządzania oświatą na terenie G</w:t>
      </w:r>
      <w:r>
        <w:rPr>
          <w:rFonts w:ascii="Arial" w:hAnsi="Arial" w:cs="Arial"/>
          <w:sz w:val="20"/>
        </w:rPr>
        <w:t>miny Miasta Radomia”, zgodnie z </w:t>
      </w:r>
      <w:r w:rsidRPr="00AB7198">
        <w:rPr>
          <w:rFonts w:ascii="Arial" w:hAnsi="Arial" w:cs="Arial"/>
          <w:sz w:val="20"/>
        </w:rPr>
        <w:t>wymaganiami specyfikacji istotnych warunków zamówienia i umowie za wynagrodzeniem w</w:t>
      </w:r>
      <w:r>
        <w:rPr>
          <w:rFonts w:ascii="Arial" w:hAnsi="Arial" w:cs="Arial"/>
          <w:sz w:val="20"/>
        </w:rPr>
        <w:t> </w:t>
      </w:r>
      <w:r w:rsidRPr="00AB7198">
        <w:rPr>
          <w:rFonts w:ascii="Arial" w:hAnsi="Arial" w:cs="Arial"/>
          <w:sz w:val="20"/>
        </w:rPr>
        <w:t>następującej wysokości:</w:t>
      </w:r>
    </w:p>
    <w:p w:rsidR="008E1544" w:rsidRPr="00AB7198" w:rsidRDefault="008E1544" w:rsidP="008E154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3"/>
        <w:gridCol w:w="8548"/>
      </w:tblGrid>
      <w:tr w:rsidR="008E1544" w:rsidRPr="00AB7198" w:rsidTr="0072468B">
        <w:tc>
          <w:tcPr>
            <w:tcW w:w="8931" w:type="dxa"/>
            <w:gridSpan w:val="2"/>
          </w:tcPr>
          <w:p w:rsidR="008E1544" w:rsidRPr="00F60B92" w:rsidRDefault="0048073A" w:rsidP="007246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</w:t>
            </w:r>
            <w:r w:rsidR="008E1544" w:rsidRPr="00F60B92">
              <w:rPr>
                <w:rFonts w:ascii="Arial" w:hAnsi="Arial" w:cs="Arial"/>
                <w:sz w:val="20"/>
                <w:szCs w:val="20"/>
              </w:rPr>
              <w:t xml:space="preserve"> i wdrożenie oprogramowania informatycznego wraz z serwerami, macierzą i systemem backupu w ramach realizacji projektu Zintegrowany system zarządzania oświatą na terenie Gminy Miasta Radomia</w:t>
            </w:r>
          </w:p>
        </w:tc>
      </w:tr>
      <w:tr w:rsidR="008E1544" w:rsidRPr="00AB7198" w:rsidTr="0072468B">
        <w:tc>
          <w:tcPr>
            <w:tcW w:w="383" w:type="dxa"/>
            <w:vMerge w:val="restart"/>
            <w:vAlign w:val="center"/>
          </w:tcPr>
          <w:p w:rsidR="008E1544" w:rsidRPr="00F60B92" w:rsidRDefault="008E1544" w:rsidP="007246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B92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548" w:type="dxa"/>
          </w:tcPr>
          <w:p w:rsidR="008E1544" w:rsidRPr="00F60B92" w:rsidRDefault="008E1544" w:rsidP="007246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0B92">
              <w:rPr>
                <w:rFonts w:ascii="Arial" w:hAnsi="Arial" w:cs="Arial"/>
                <w:b/>
                <w:bCs/>
                <w:sz w:val="18"/>
                <w:szCs w:val="18"/>
              </w:rPr>
              <w:t>Wartość brutto zamówienia (zł)</w:t>
            </w:r>
          </w:p>
          <w:p w:rsidR="008E1544" w:rsidRPr="00F60B92" w:rsidRDefault="008E1544" w:rsidP="007246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B92">
              <w:rPr>
                <w:rFonts w:ascii="Arial" w:hAnsi="Arial" w:cs="Arial"/>
                <w:sz w:val="18"/>
                <w:szCs w:val="18"/>
              </w:rPr>
              <w:t>[wartość wyrażona cyfrowo]</w:t>
            </w:r>
          </w:p>
        </w:tc>
      </w:tr>
      <w:tr w:rsidR="008E1544" w:rsidRPr="00AB7198" w:rsidTr="0072468B">
        <w:trPr>
          <w:trHeight w:val="437"/>
        </w:trPr>
        <w:tc>
          <w:tcPr>
            <w:tcW w:w="383" w:type="dxa"/>
            <w:vMerge/>
            <w:vAlign w:val="center"/>
          </w:tcPr>
          <w:p w:rsidR="008E1544" w:rsidRPr="00F60B92" w:rsidRDefault="008E1544" w:rsidP="007246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48" w:type="dxa"/>
            <w:vAlign w:val="bottom"/>
          </w:tcPr>
          <w:p w:rsidR="008E1544" w:rsidRPr="00F60B92" w:rsidRDefault="008E1544" w:rsidP="0072468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60B92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8E1544" w:rsidRPr="00AB7198" w:rsidTr="0072468B">
        <w:tc>
          <w:tcPr>
            <w:tcW w:w="383" w:type="dxa"/>
            <w:vAlign w:val="center"/>
          </w:tcPr>
          <w:p w:rsidR="008E1544" w:rsidRPr="00F60B92" w:rsidRDefault="008E1544" w:rsidP="007246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B92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548" w:type="dxa"/>
          </w:tcPr>
          <w:p w:rsidR="008E1544" w:rsidRPr="00F60B92" w:rsidRDefault="008E1544" w:rsidP="007246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0B92">
              <w:rPr>
                <w:rFonts w:ascii="Arial" w:hAnsi="Arial" w:cs="Arial"/>
                <w:b/>
                <w:bCs/>
                <w:sz w:val="18"/>
                <w:szCs w:val="18"/>
              </w:rPr>
              <w:t>Wartość brutto zamówienia słownie złotych:</w:t>
            </w:r>
          </w:p>
          <w:p w:rsidR="008E1544" w:rsidRPr="00F60B92" w:rsidRDefault="008E1544" w:rsidP="0072468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60B92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8E1544" w:rsidRPr="00AB7198" w:rsidRDefault="008E1544" w:rsidP="008E154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8E1544" w:rsidRPr="0048073A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/>
          <w:sz w:val="20"/>
        </w:rPr>
      </w:pPr>
      <w:r w:rsidRPr="00AB7198">
        <w:rPr>
          <w:rFonts w:ascii="Arial" w:hAnsi="Arial" w:cs="Arial"/>
          <w:sz w:val="20"/>
        </w:rPr>
        <w:t xml:space="preserve">Termin realizacji przedmiotu zamówienia: </w:t>
      </w:r>
      <w:r w:rsidRPr="0048073A">
        <w:rPr>
          <w:rFonts w:ascii="Arial" w:hAnsi="Arial" w:cs="Arial"/>
          <w:b/>
          <w:sz w:val="20"/>
        </w:rPr>
        <w:t>6</w:t>
      </w:r>
      <w:r w:rsidRPr="0048073A">
        <w:rPr>
          <w:rFonts w:ascii="Arial" w:hAnsi="Arial" w:cs="Arial"/>
          <w:b/>
          <w:bCs/>
          <w:sz w:val="20"/>
        </w:rPr>
        <w:t xml:space="preserve">0 dni </w:t>
      </w:r>
      <w:r w:rsidRPr="0048073A">
        <w:rPr>
          <w:rFonts w:ascii="Arial" w:hAnsi="Arial" w:cs="Arial"/>
          <w:b/>
          <w:sz w:val="20"/>
        </w:rPr>
        <w:t xml:space="preserve">od dnia podpisania umowy, jednak nie później niż </w:t>
      </w:r>
      <w:r w:rsidR="008B2F58">
        <w:rPr>
          <w:rFonts w:ascii="Arial" w:hAnsi="Arial" w:cs="Arial"/>
          <w:b/>
          <w:sz w:val="20"/>
        </w:rPr>
        <w:t xml:space="preserve">do </w:t>
      </w:r>
      <w:r w:rsidRPr="0048073A">
        <w:rPr>
          <w:rFonts w:ascii="Arial" w:hAnsi="Arial" w:cs="Arial"/>
          <w:b/>
          <w:sz w:val="20"/>
        </w:rPr>
        <w:t>31 maja 2014 roku.</w:t>
      </w:r>
    </w:p>
    <w:p w:rsidR="008E1544" w:rsidRPr="00AB7198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</w:rPr>
      </w:pPr>
      <w:r w:rsidRPr="00AB7198">
        <w:rPr>
          <w:rFonts w:ascii="Arial" w:hAnsi="Arial" w:cs="Arial"/>
          <w:sz w:val="20"/>
        </w:rPr>
        <w:t>Uważamy się za związanych niniejszą ofertą przez okres 60 dni. Bieg terminu rozpoczyna się wraz z upływem terminu składania ofert.</w:t>
      </w:r>
    </w:p>
    <w:p w:rsidR="008E1544" w:rsidRPr="00AB7198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</w:rPr>
      </w:pPr>
      <w:r w:rsidRPr="00AB7198">
        <w:rPr>
          <w:rFonts w:ascii="Arial" w:hAnsi="Arial" w:cs="Arial"/>
          <w:sz w:val="20"/>
        </w:rPr>
        <w:t>Wadium w kwocie: 100.000,00 zł (słownie: sto tysięcy złotych) zostało uiszczone w dniu …………………………..……..… w formie ………………………………….…………………....……….</w:t>
      </w:r>
      <w:r w:rsidRPr="00AB7198">
        <w:rPr>
          <w:rFonts w:ascii="Arial" w:hAnsi="Arial" w:cs="Arial"/>
          <w:sz w:val="20"/>
        </w:rPr>
        <w:br/>
        <w:t xml:space="preserve">Dokument potwierdzający wniesienie wadium załączamy do oferty. Wadium wpłacone </w:t>
      </w:r>
      <w:r w:rsidR="0037009E">
        <w:rPr>
          <w:rFonts w:ascii="Arial" w:hAnsi="Arial" w:cs="Arial"/>
          <w:sz w:val="20"/>
        </w:rPr>
        <w:br/>
      </w:r>
      <w:r w:rsidRPr="00AB7198">
        <w:rPr>
          <w:rFonts w:ascii="Arial" w:hAnsi="Arial" w:cs="Arial"/>
          <w:sz w:val="20"/>
        </w:rPr>
        <w:t>w pieniądzu prosimy zwrócić na rachunek bankowy: ………</w:t>
      </w:r>
      <w:r w:rsidR="0037009E">
        <w:rPr>
          <w:rFonts w:ascii="Arial" w:hAnsi="Arial" w:cs="Arial"/>
          <w:sz w:val="20"/>
        </w:rPr>
        <w:t>…………………………………………...</w:t>
      </w:r>
    </w:p>
    <w:p w:rsidR="008E1544" w:rsidRPr="00AB7198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</w:rPr>
      </w:pPr>
      <w:r w:rsidRPr="00AB7198">
        <w:rPr>
          <w:rFonts w:ascii="Arial" w:hAnsi="Arial" w:cs="Arial"/>
          <w:sz w:val="20"/>
        </w:rPr>
        <w:t>W przypadku odstąpienia przez nas od zawarcia umowy nie będziemy rościć pretensji do wpłaconego wadium.</w:t>
      </w:r>
    </w:p>
    <w:p w:rsidR="008E1544" w:rsidRPr="00AB7198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</w:rPr>
      </w:pPr>
      <w:r w:rsidRPr="00AB7198">
        <w:rPr>
          <w:rFonts w:ascii="Arial" w:hAnsi="Arial" w:cs="Arial"/>
          <w:sz w:val="20"/>
        </w:rPr>
        <w:t xml:space="preserve">Nie będziemy rościć pretensji w przypadku zatrzymania przez Zamawiającego wadium wraz z odsetkami, jeżeli w odpowiedzi na wezwanie, o którym mowa w art. 26 ust. 3 ustawy </w:t>
      </w:r>
      <w:proofErr w:type="spellStart"/>
      <w:r w:rsidRPr="00AB7198">
        <w:rPr>
          <w:rFonts w:ascii="Arial" w:hAnsi="Arial" w:cs="Arial"/>
          <w:sz w:val="20"/>
        </w:rPr>
        <w:t>Pzp</w:t>
      </w:r>
      <w:proofErr w:type="spellEnd"/>
      <w:r w:rsidRPr="00AB7198">
        <w:rPr>
          <w:rFonts w:ascii="Arial" w:hAnsi="Arial" w:cs="Arial"/>
          <w:sz w:val="20"/>
        </w:rPr>
        <w:t>, nie złożymy dokumentów lub oświadczeń, o których mowa w art. 25 ust. 1, lub pełnomocnictw.</w:t>
      </w:r>
    </w:p>
    <w:p w:rsidR="008E1544" w:rsidRPr="00AB7198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</w:rPr>
      </w:pPr>
      <w:r w:rsidRPr="00AB7198">
        <w:rPr>
          <w:rFonts w:ascii="Arial" w:hAnsi="Arial" w:cs="Arial"/>
          <w:sz w:val="20"/>
        </w:rPr>
        <w:t xml:space="preserve">Powierzamy podwykonawcom wykonanie następującego zakresu prac (w przypadku nie </w:t>
      </w:r>
      <w:r w:rsidRPr="00AB7198">
        <w:rPr>
          <w:rFonts w:ascii="Arial" w:hAnsi="Arial" w:cs="Arial"/>
          <w:sz w:val="20"/>
        </w:rPr>
        <w:lastRenderedPageBreak/>
        <w:t>powierzenia puste miejsce zaleca się wykreślić): ……</w:t>
      </w:r>
      <w:r w:rsidR="0037009E">
        <w:rPr>
          <w:rFonts w:ascii="Arial" w:hAnsi="Arial" w:cs="Arial"/>
          <w:sz w:val="20"/>
        </w:rPr>
        <w:t>………………..…………………..……………</w:t>
      </w:r>
    </w:p>
    <w:p w:rsidR="008E1544" w:rsidRPr="00AB7198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</w:rPr>
      </w:pPr>
      <w:r w:rsidRPr="00AB7198">
        <w:rPr>
          <w:rFonts w:ascii="Arial" w:hAnsi="Arial" w:cs="Arial"/>
          <w:sz w:val="20"/>
        </w:rPr>
        <w:t xml:space="preserve">Wzór umowy został przez nas zaakceptowany i w przypadku wybrania naszej oferty zobowiązujemy się do zawarcia umowy na warunkach określonych we wzorze, w miejscu </w:t>
      </w:r>
      <w:r w:rsidR="001D7D71">
        <w:rPr>
          <w:rFonts w:ascii="Arial" w:hAnsi="Arial" w:cs="Arial"/>
          <w:sz w:val="20"/>
        </w:rPr>
        <w:br/>
      </w:r>
      <w:r w:rsidRPr="00AB7198">
        <w:rPr>
          <w:rFonts w:ascii="Arial" w:hAnsi="Arial" w:cs="Arial"/>
          <w:sz w:val="20"/>
        </w:rPr>
        <w:t>i terminie wskazanym przez Zamawiającego.</w:t>
      </w:r>
    </w:p>
    <w:p w:rsidR="008E1544" w:rsidRPr="00AB7198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</w:rPr>
      </w:pPr>
      <w:r w:rsidRPr="00AB7198">
        <w:rPr>
          <w:rFonts w:ascii="Arial" w:hAnsi="Arial" w:cs="Arial"/>
          <w:sz w:val="20"/>
        </w:rPr>
        <w:t>Udzielamy gwarancji na wykonane zamówienie zgodnie z zapisami w SIWZ i Umowie.</w:t>
      </w:r>
    </w:p>
    <w:p w:rsidR="008E1544" w:rsidRPr="00AB7198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</w:rPr>
      </w:pPr>
      <w:r w:rsidRPr="00AB7198">
        <w:rPr>
          <w:rFonts w:ascii="Arial" w:hAnsi="Arial" w:cs="Arial"/>
          <w:sz w:val="20"/>
        </w:rPr>
        <w:t>Przed podpisaniem umowy zobowiązujemy się do wniesienia zabezpieczenia należytego wykonania umowy w wysokości 10% ceny ofertowej (brutto).</w:t>
      </w:r>
    </w:p>
    <w:p w:rsidR="00F34167" w:rsidRPr="0037009E" w:rsidRDefault="008E1544" w:rsidP="00536409">
      <w:pPr>
        <w:pStyle w:val="Akapitzlist"/>
        <w:widowControl w:val="0"/>
        <w:numPr>
          <w:ilvl w:val="2"/>
          <w:numId w:val="23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</w:rPr>
      </w:pPr>
      <w:r w:rsidRPr="00AB7198">
        <w:rPr>
          <w:rFonts w:ascii="Arial" w:hAnsi="Arial" w:cs="Arial"/>
          <w:sz w:val="20"/>
        </w:rPr>
        <w:t>Zostaliśmy poinformowani, że możemy, zgodnie z art. 8 ust. 3 ustawy z dnia 29 stycznia 2004r. – Prawo zamówień publicznych, wydzielić z oferty informacje stanowiące tajemnicę przedsiębiorstwa w rozumieniu przepisów o zwalczaniu nieuczciwej konkurencji i zastrzec w odniesieniu do tych informacji, aby nie były one udostępniane podmiotom innym niż Zamawiający.</w:t>
      </w: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Data:........................................................       </w:t>
      </w:r>
    </w:p>
    <w:p w:rsidR="00F34167" w:rsidRPr="007C2E6A" w:rsidRDefault="00F34167" w:rsidP="00F34167">
      <w:pPr>
        <w:autoSpaceDE w:val="0"/>
        <w:autoSpaceDN w:val="0"/>
        <w:adjustRightInd w:val="0"/>
        <w:ind w:left="1416" w:right="70"/>
        <w:jc w:val="both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..……...............................................................                   </w:t>
      </w:r>
    </w:p>
    <w:p w:rsidR="00F34167" w:rsidRPr="007C2E6A" w:rsidRDefault="00F34167" w:rsidP="00F34167">
      <w:pPr>
        <w:autoSpaceDE w:val="0"/>
        <w:autoSpaceDN w:val="0"/>
        <w:adjustRightInd w:val="0"/>
        <w:ind w:left="2832" w:right="70"/>
        <w:jc w:val="center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(Podpis i pieczęć  wykonawcy/osoby uprawnionej </w:t>
      </w:r>
    </w:p>
    <w:p w:rsidR="00F34167" w:rsidRPr="007C2E6A" w:rsidRDefault="00F34167" w:rsidP="00F34167">
      <w:pPr>
        <w:autoSpaceDE w:val="0"/>
        <w:autoSpaceDN w:val="0"/>
        <w:adjustRightInd w:val="0"/>
        <w:ind w:left="2832" w:right="70"/>
        <w:jc w:val="center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>do reprezentowania wykonawcy)</w:t>
      </w:r>
    </w:p>
    <w:p w:rsidR="00F34167" w:rsidRPr="007C2E6A" w:rsidRDefault="00F34167" w:rsidP="00F34167">
      <w:pPr>
        <w:tabs>
          <w:tab w:val="left" w:pos="708"/>
        </w:tabs>
        <w:ind w:right="284"/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37009E" w:rsidRDefault="0037009E">
      <w:pPr>
        <w:suppressAutoHyphens w:val="0"/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A76A7" w:rsidRPr="00261424" w:rsidRDefault="00FA76A7" w:rsidP="00FA76A7">
      <w:pPr>
        <w:pStyle w:val="Nagwek"/>
        <w:rPr>
          <w:rFonts w:ascii="Arial" w:hAnsi="Arial" w:cs="Arial"/>
          <w:sz w:val="20"/>
          <w:szCs w:val="20"/>
        </w:rPr>
      </w:pPr>
      <w:r w:rsidRPr="00261424">
        <w:rPr>
          <w:rFonts w:ascii="Arial" w:hAnsi="Arial" w:cs="Arial"/>
          <w:sz w:val="20"/>
          <w:szCs w:val="20"/>
        </w:rPr>
        <w:lastRenderedPageBreak/>
        <w:t>BZP.271.1.1</w:t>
      </w:r>
      <w:r>
        <w:rPr>
          <w:rFonts w:ascii="Arial" w:hAnsi="Arial" w:cs="Arial"/>
          <w:sz w:val="20"/>
          <w:szCs w:val="20"/>
        </w:rPr>
        <w:t>552</w:t>
      </w:r>
      <w:r w:rsidRPr="00261424">
        <w:rPr>
          <w:rFonts w:ascii="Arial" w:hAnsi="Arial" w:cs="Arial"/>
          <w:sz w:val="20"/>
          <w:szCs w:val="20"/>
        </w:rPr>
        <w:t>.2013.A</w:t>
      </w:r>
      <w:r>
        <w:rPr>
          <w:rFonts w:ascii="Arial" w:hAnsi="Arial" w:cs="Arial"/>
          <w:sz w:val="20"/>
          <w:szCs w:val="20"/>
        </w:rPr>
        <w:t>Ć</w:t>
      </w:r>
      <w:r w:rsidRPr="00261424">
        <w:rPr>
          <w:rFonts w:ascii="Arial" w:hAnsi="Arial" w:cs="Arial"/>
          <w:sz w:val="20"/>
          <w:szCs w:val="20"/>
        </w:rPr>
        <w:t xml:space="preserve"> </w:t>
      </w:r>
    </w:p>
    <w:p w:rsidR="00FA76A7" w:rsidRDefault="00FA76A7" w:rsidP="00F34167">
      <w:pPr>
        <w:tabs>
          <w:tab w:val="left" w:pos="708"/>
        </w:tabs>
        <w:ind w:right="284"/>
        <w:jc w:val="right"/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ind w:right="284"/>
        <w:jc w:val="right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Załącznik nr 1 do oferty</w:t>
      </w:r>
    </w:p>
    <w:p w:rsidR="00F34167" w:rsidRPr="007C2E6A" w:rsidRDefault="00F34167" w:rsidP="00F34167">
      <w:pPr>
        <w:tabs>
          <w:tab w:val="left" w:pos="708"/>
        </w:tabs>
        <w:ind w:left="5580" w:right="284"/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6" w:right="68" w:hanging="5574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8" w:right="68" w:hanging="5574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8" w:right="68" w:hanging="5574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ind w:left="284" w:right="284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(nazwa i adres wykonawcy)</w:t>
      </w: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ab/>
      </w:r>
    </w:p>
    <w:p w:rsidR="00F34167" w:rsidRPr="007C2E6A" w:rsidRDefault="00F34167" w:rsidP="00F34167">
      <w:pPr>
        <w:tabs>
          <w:tab w:val="left" w:pos="708"/>
        </w:tabs>
        <w:ind w:left="284" w:right="284"/>
        <w:jc w:val="center"/>
        <w:rPr>
          <w:rFonts w:ascii="Arial" w:eastAsia="SimSun" w:hAnsi="Arial" w:cs="Arial"/>
          <w:b/>
          <w:bCs/>
          <w:u w:val="single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ind w:left="284" w:right="284"/>
        <w:jc w:val="center"/>
        <w:rPr>
          <w:rFonts w:ascii="Arial" w:eastAsia="SimSun" w:hAnsi="Arial" w:cs="Arial"/>
          <w:lang w:eastAsia="zh-CN" w:bidi="hi-IN"/>
        </w:rPr>
      </w:pPr>
      <w:r w:rsidRPr="007C2E6A">
        <w:rPr>
          <w:rFonts w:ascii="Arial" w:eastAsia="SimSun" w:hAnsi="Arial" w:cs="Arial"/>
          <w:b/>
          <w:bCs/>
          <w:u w:val="single"/>
          <w:lang w:eastAsia="zh-CN" w:bidi="hi-IN"/>
        </w:rPr>
        <w:t>OŚWIADCZENIE</w:t>
      </w:r>
    </w:p>
    <w:p w:rsidR="00F34167" w:rsidRPr="007C2E6A" w:rsidRDefault="00F34167" w:rsidP="00F34167">
      <w:pPr>
        <w:autoSpaceDE w:val="0"/>
        <w:autoSpaceDN w:val="0"/>
        <w:adjustRightInd w:val="0"/>
        <w:ind w:right="284"/>
        <w:jc w:val="both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>Zgodnie z art. 22 ust. 1 ustawy z dnia 29 stycznia 2004r. Prawo zamówień publicznych (tekst jednolity Dz. U. z 2013r., poz. 907</w:t>
      </w:r>
      <w:r w:rsidRPr="007C2E6A">
        <w:rPr>
          <w:rFonts w:ascii="Arial" w:hAnsi="Arial" w:cs="Arial"/>
        </w:rPr>
        <w:t xml:space="preserve"> </w:t>
      </w:r>
      <w:r w:rsidRPr="007C2E6A">
        <w:rPr>
          <w:rFonts w:ascii="Arial" w:hAnsi="Arial" w:cs="Arial"/>
          <w:sz w:val="20"/>
          <w:szCs w:val="20"/>
        </w:rPr>
        <w:t>z późn. zm.), składając ofertę w przetargu, w imieniu reprezentowanej przeze mnie (nas) firmy oświadczam (oświadczamy), że:</w:t>
      </w:r>
    </w:p>
    <w:p w:rsidR="00F34167" w:rsidRPr="007C2E6A" w:rsidRDefault="00F34167" w:rsidP="00536409">
      <w:pPr>
        <w:numPr>
          <w:ilvl w:val="3"/>
          <w:numId w:val="18"/>
        </w:numPr>
        <w:suppressAutoHyphens w:val="0"/>
        <w:autoSpaceDE w:val="0"/>
        <w:autoSpaceDN w:val="0"/>
        <w:adjustRightInd w:val="0"/>
        <w:ind w:left="709" w:right="284"/>
        <w:jc w:val="both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>Posiadam (posiadamy) uprawnienia do wykonywania określonej działalności lub czynności, jeżeli ustawy nakładają obowiązek posiadania takich uprawnień.</w:t>
      </w:r>
    </w:p>
    <w:p w:rsidR="00F34167" w:rsidRPr="007C2E6A" w:rsidRDefault="00F34167" w:rsidP="00536409">
      <w:pPr>
        <w:numPr>
          <w:ilvl w:val="3"/>
          <w:numId w:val="18"/>
        </w:numPr>
        <w:suppressAutoHyphens w:val="0"/>
        <w:autoSpaceDE w:val="0"/>
        <w:autoSpaceDN w:val="0"/>
        <w:adjustRightInd w:val="0"/>
        <w:ind w:left="709" w:right="284"/>
        <w:jc w:val="both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>Posiadam (posiadamy) wiedzę i doświadczenie.</w:t>
      </w:r>
    </w:p>
    <w:p w:rsidR="00F34167" w:rsidRPr="007C2E6A" w:rsidRDefault="00F34167" w:rsidP="00536409">
      <w:pPr>
        <w:numPr>
          <w:ilvl w:val="3"/>
          <w:numId w:val="18"/>
        </w:numPr>
        <w:suppressAutoHyphens w:val="0"/>
        <w:autoSpaceDE w:val="0"/>
        <w:autoSpaceDN w:val="0"/>
        <w:adjustRightInd w:val="0"/>
        <w:ind w:left="709" w:right="284"/>
        <w:jc w:val="both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>Dysponuję (dysponujemy) odpowiednim potencjałem technicznym oraz osobami zdolnymi do wykonania zamówienia.</w:t>
      </w:r>
    </w:p>
    <w:p w:rsidR="00F34167" w:rsidRPr="007C2E6A" w:rsidRDefault="00F34167" w:rsidP="00536409">
      <w:pPr>
        <w:numPr>
          <w:ilvl w:val="3"/>
          <w:numId w:val="18"/>
        </w:numPr>
        <w:suppressAutoHyphens w:val="0"/>
        <w:autoSpaceDE w:val="0"/>
        <w:autoSpaceDN w:val="0"/>
        <w:adjustRightInd w:val="0"/>
        <w:ind w:left="709" w:right="284"/>
        <w:jc w:val="both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>Znajduję się (znajdujemy się) w sytuacji ekonomicznej i finansowej zapewniającej wykonanie zamówienia.</w:t>
      </w:r>
    </w:p>
    <w:p w:rsidR="00F34167" w:rsidRPr="007C2E6A" w:rsidRDefault="00F34167" w:rsidP="00F34167">
      <w:pPr>
        <w:tabs>
          <w:tab w:val="left" w:pos="708"/>
        </w:tabs>
        <w:ind w:left="709" w:right="284" w:hanging="180"/>
        <w:jc w:val="both"/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ind w:left="709" w:right="284" w:hanging="180"/>
        <w:jc w:val="both"/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Data:........................................................       </w:t>
      </w: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F34167" w:rsidRPr="007C2E6A" w:rsidRDefault="00F34167" w:rsidP="00F34167">
      <w:pPr>
        <w:autoSpaceDE w:val="0"/>
        <w:autoSpaceDN w:val="0"/>
        <w:adjustRightInd w:val="0"/>
        <w:ind w:left="4248" w:right="70"/>
        <w:jc w:val="both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..……...............................................................                   </w:t>
      </w:r>
    </w:p>
    <w:p w:rsidR="00F34167" w:rsidRPr="007C2E6A" w:rsidRDefault="00F34167" w:rsidP="00F34167">
      <w:pPr>
        <w:autoSpaceDE w:val="0"/>
        <w:autoSpaceDN w:val="0"/>
        <w:adjustRightInd w:val="0"/>
        <w:ind w:left="2832" w:right="70"/>
        <w:jc w:val="center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(Podpis i pieczęć  wykonawcy/osoby uprawnionej </w:t>
      </w:r>
    </w:p>
    <w:p w:rsidR="00F34167" w:rsidRPr="007C2E6A" w:rsidRDefault="00F34167" w:rsidP="00F34167">
      <w:pPr>
        <w:autoSpaceDE w:val="0"/>
        <w:autoSpaceDN w:val="0"/>
        <w:adjustRightInd w:val="0"/>
        <w:ind w:left="2832" w:right="70"/>
        <w:jc w:val="center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>do reprezentowania wykonawcy)</w:t>
      </w:r>
    </w:p>
    <w:p w:rsidR="00F34167" w:rsidRPr="007C2E6A" w:rsidRDefault="00F34167" w:rsidP="00F34167">
      <w:pPr>
        <w:tabs>
          <w:tab w:val="left" w:pos="708"/>
        </w:tabs>
        <w:autoSpaceDE w:val="0"/>
        <w:ind w:left="2832" w:right="70"/>
        <w:jc w:val="center"/>
        <w:rPr>
          <w:rFonts w:ascii="Arial" w:eastAsia="SimSun" w:hAnsi="Arial" w:cs="Arial"/>
          <w:sz w:val="16"/>
          <w:szCs w:val="16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ind w:left="284" w:right="284"/>
        <w:jc w:val="both"/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F34167" w:rsidRPr="007C2E6A" w:rsidRDefault="00F34167" w:rsidP="00F34167">
      <w:pPr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ind w:right="284"/>
        <w:rPr>
          <w:rFonts w:ascii="Arial" w:eastAsia="SimSun" w:hAnsi="Arial" w:cs="Arial"/>
          <w:sz w:val="18"/>
          <w:szCs w:val="18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jc w:val="right"/>
        <w:rPr>
          <w:rFonts w:ascii="Arial" w:eastAsia="SimSun" w:hAnsi="Arial" w:cs="Arial"/>
          <w:sz w:val="18"/>
          <w:szCs w:val="18"/>
          <w:lang w:eastAsia="zh-CN" w:bidi="hi-IN"/>
        </w:rPr>
      </w:pPr>
    </w:p>
    <w:p w:rsidR="00603A22" w:rsidRPr="00261424" w:rsidRDefault="00F34167" w:rsidP="00603A22">
      <w:pPr>
        <w:pStyle w:val="Nagwek"/>
        <w:rPr>
          <w:rFonts w:ascii="Arial" w:hAnsi="Arial" w:cs="Arial"/>
          <w:sz w:val="20"/>
          <w:szCs w:val="20"/>
        </w:rPr>
      </w:pPr>
      <w:r w:rsidRPr="007C2E6A">
        <w:rPr>
          <w:rFonts w:ascii="Arial" w:eastAsia="SimSun" w:hAnsi="Arial" w:cs="Arial"/>
          <w:sz w:val="18"/>
          <w:szCs w:val="18"/>
          <w:lang w:eastAsia="zh-CN" w:bidi="hi-IN"/>
        </w:rPr>
        <w:br w:type="page"/>
      </w:r>
      <w:r w:rsidR="00603A22" w:rsidRPr="00261424">
        <w:rPr>
          <w:rFonts w:ascii="Arial" w:hAnsi="Arial" w:cs="Arial"/>
          <w:sz w:val="20"/>
          <w:szCs w:val="20"/>
        </w:rPr>
        <w:lastRenderedPageBreak/>
        <w:t>BZP.271.1.1</w:t>
      </w:r>
      <w:r w:rsidR="00603A22">
        <w:rPr>
          <w:rFonts w:ascii="Arial" w:hAnsi="Arial" w:cs="Arial"/>
          <w:sz w:val="20"/>
          <w:szCs w:val="20"/>
        </w:rPr>
        <w:t>552</w:t>
      </w:r>
      <w:r w:rsidR="00603A22" w:rsidRPr="00261424">
        <w:rPr>
          <w:rFonts w:ascii="Arial" w:hAnsi="Arial" w:cs="Arial"/>
          <w:sz w:val="20"/>
          <w:szCs w:val="20"/>
        </w:rPr>
        <w:t>.2013.A</w:t>
      </w:r>
      <w:r w:rsidR="00603A22">
        <w:rPr>
          <w:rFonts w:ascii="Arial" w:hAnsi="Arial" w:cs="Arial"/>
          <w:sz w:val="20"/>
          <w:szCs w:val="20"/>
        </w:rPr>
        <w:t>Ć</w:t>
      </w:r>
      <w:r w:rsidR="00603A22" w:rsidRPr="00261424">
        <w:rPr>
          <w:rFonts w:ascii="Arial" w:hAnsi="Arial" w:cs="Arial"/>
          <w:sz w:val="20"/>
          <w:szCs w:val="20"/>
        </w:rPr>
        <w:t xml:space="preserve"> </w:t>
      </w:r>
    </w:p>
    <w:p w:rsidR="00F34167" w:rsidRPr="007C2E6A" w:rsidRDefault="00F34167" w:rsidP="00F34167">
      <w:pPr>
        <w:jc w:val="right"/>
        <w:rPr>
          <w:rFonts w:ascii="Arial" w:hAnsi="Arial" w:cs="Arial"/>
          <w:i/>
          <w:iCs/>
          <w:sz w:val="20"/>
          <w:szCs w:val="20"/>
        </w:rPr>
      </w:pPr>
      <w:r w:rsidRPr="007C2E6A">
        <w:rPr>
          <w:rFonts w:ascii="Arial" w:hAnsi="Arial" w:cs="Arial"/>
          <w:i/>
          <w:iCs/>
          <w:sz w:val="20"/>
          <w:szCs w:val="20"/>
        </w:rPr>
        <w:t xml:space="preserve">Załącznik Nr  </w:t>
      </w:r>
      <w:r w:rsidR="00603A22">
        <w:rPr>
          <w:rFonts w:ascii="Arial" w:hAnsi="Arial" w:cs="Arial"/>
          <w:i/>
          <w:iCs/>
          <w:sz w:val="20"/>
          <w:szCs w:val="20"/>
        </w:rPr>
        <w:t>2</w:t>
      </w:r>
      <w:r w:rsidRPr="007C2E6A">
        <w:rPr>
          <w:rFonts w:ascii="Arial" w:hAnsi="Arial" w:cs="Arial"/>
          <w:i/>
          <w:iCs/>
          <w:sz w:val="20"/>
          <w:szCs w:val="20"/>
        </w:rPr>
        <w:t xml:space="preserve"> do oferty</w:t>
      </w:r>
    </w:p>
    <w:p w:rsidR="00F34167" w:rsidRPr="007C2E6A" w:rsidRDefault="00F34167" w:rsidP="00F34167">
      <w:pPr>
        <w:ind w:right="68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 xml:space="preserve">............................................................ </w:t>
      </w:r>
    </w:p>
    <w:p w:rsidR="00F34167" w:rsidRPr="007C2E6A" w:rsidRDefault="00F34167" w:rsidP="00F34167">
      <w:pPr>
        <w:ind w:right="68"/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ind w:right="68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>............................................................</w:t>
      </w:r>
    </w:p>
    <w:p w:rsidR="00F34167" w:rsidRPr="007C2E6A" w:rsidRDefault="00F34167" w:rsidP="00F34167">
      <w:pPr>
        <w:ind w:right="68"/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ind w:right="68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 xml:space="preserve">............................................................ </w:t>
      </w:r>
    </w:p>
    <w:p w:rsidR="00F34167" w:rsidRPr="007C2E6A" w:rsidRDefault="00F34167" w:rsidP="00F3416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 xml:space="preserve"> (Nazwa i adres Wykonawcy)</w:t>
      </w:r>
    </w:p>
    <w:p w:rsidR="00F34167" w:rsidRPr="007C2E6A" w:rsidRDefault="00F34167" w:rsidP="00F3416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03A22" w:rsidRPr="00603A22" w:rsidRDefault="00603A22" w:rsidP="00603A22">
      <w:pPr>
        <w:widowControl w:val="0"/>
        <w:autoSpaceDE w:val="0"/>
        <w:ind w:right="70"/>
        <w:jc w:val="both"/>
        <w:rPr>
          <w:rFonts w:ascii="Arial" w:hAnsi="Arial" w:cs="Arial"/>
          <w:sz w:val="20"/>
          <w:szCs w:val="20"/>
        </w:rPr>
      </w:pPr>
      <w:r w:rsidRPr="00603A22">
        <w:rPr>
          <w:rFonts w:ascii="Arial" w:hAnsi="Arial" w:cs="Arial"/>
          <w:sz w:val="20"/>
          <w:szCs w:val="20"/>
        </w:rPr>
        <w:t xml:space="preserve">W nawiązaniu do ogłoszenia o przetargu nieograniczonym o wartości szacunkowej </w:t>
      </w:r>
      <w:r>
        <w:rPr>
          <w:rFonts w:ascii="Arial" w:hAnsi="Arial" w:cs="Arial"/>
          <w:sz w:val="20"/>
          <w:szCs w:val="20"/>
        </w:rPr>
        <w:t>przekraczającej wyrażoną</w:t>
      </w:r>
      <w:r w:rsidRPr="00603A22">
        <w:rPr>
          <w:rFonts w:ascii="Arial" w:hAnsi="Arial" w:cs="Arial"/>
          <w:sz w:val="20"/>
          <w:szCs w:val="20"/>
        </w:rPr>
        <w:t xml:space="preserve"> w złotych równowartoś</w:t>
      </w:r>
      <w:r>
        <w:rPr>
          <w:rFonts w:ascii="Arial" w:hAnsi="Arial" w:cs="Arial"/>
          <w:sz w:val="20"/>
          <w:szCs w:val="20"/>
        </w:rPr>
        <w:t>ć</w:t>
      </w:r>
      <w:r w:rsidRPr="00603A22">
        <w:rPr>
          <w:rFonts w:ascii="Arial" w:hAnsi="Arial" w:cs="Arial"/>
          <w:sz w:val="20"/>
          <w:szCs w:val="20"/>
        </w:rPr>
        <w:t xml:space="preserve"> 200.000 euro przedkładamy:</w:t>
      </w:r>
    </w:p>
    <w:p w:rsidR="00603A22" w:rsidRPr="004B7E98" w:rsidRDefault="00603A22" w:rsidP="00603A22">
      <w:pPr>
        <w:widowControl w:val="0"/>
        <w:autoSpaceDE w:val="0"/>
        <w:ind w:right="70"/>
        <w:jc w:val="both"/>
        <w:rPr>
          <w:rFonts w:ascii="Arial" w:hAnsi="Arial" w:cs="Arial"/>
        </w:rPr>
      </w:pPr>
    </w:p>
    <w:p w:rsidR="00603A22" w:rsidRPr="004B7E98" w:rsidRDefault="00603A22" w:rsidP="00603A22">
      <w:pPr>
        <w:tabs>
          <w:tab w:val="num" w:pos="284"/>
        </w:tabs>
        <w:spacing w:after="40"/>
        <w:ind w:right="-2"/>
        <w:jc w:val="center"/>
        <w:rPr>
          <w:rFonts w:ascii="Arial" w:hAnsi="Arial" w:cs="Arial"/>
          <w:b/>
        </w:rPr>
      </w:pPr>
      <w:r w:rsidRPr="004B7E98">
        <w:rPr>
          <w:rFonts w:ascii="Arial" w:hAnsi="Arial" w:cs="Arial"/>
          <w:b/>
        </w:rPr>
        <w:t>Wykaz wykonanych dostaw</w:t>
      </w:r>
    </w:p>
    <w:p w:rsidR="00603A22" w:rsidRPr="004B7E98" w:rsidRDefault="00603A22" w:rsidP="00603A22">
      <w:pPr>
        <w:tabs>
          <w:tab w:val="num" w:pos="284"/>
        </w:tabs>
        <w:spacing w:after="40"/>
        <w:ind w:right="-2"/>
        <w:jc w:val="center"/>
        <w:rPr>
          <w:rFonts w:ascii="Arial" w:hAnsi="Arial" w:cs="Arial"/>
          <w:b/>
        </w:rPr>
      </w:pPr>
    </w:p>
    <w:tbl>
      <w:tblPr>
        <w:tblW w:w="917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7"/>
        <w:gridCol w:w="3274"/>
        <w:gridCol w:w="1416"/>
        <w:gridCol w:w="1558"/>
        <w:gridCol w:w="2403"/>
      </w:tblGrid>
      <w:tr w:rsidR="00603A22" w:rsidRPr="004B7E98" w:rsidTr="0072468B">
        <w:trPr>
          <w:trHeight w:val="9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A22" w:rsidRPr="004B7E98" w:rsidRDefault="00603A22" w:rsidP="0072468B">
            <w:pPr>
              <w:ind w:right="7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7E98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A22" w:rsidRPr="004B7E98" w:rsidRDefault="00603A22" w:rsidP="0072468B">
            <w:pPr>
              <w:ind w:right="7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7E9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Przedmiot zamówienia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A22" w:rsidRPr="004B7E98" w:rsidRDefault="00603A22" w:rsidP="0072468B">
            <w:pPr>
              <w:ind w:right="7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7E9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Wartość przedmiotu zamówienia brutto </w:t>
            </w:r>
            <w:r w:rsidRPr="004B7E98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w PLN/innej walucie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A22" w:rsidRPr="004B7E98" w:rsidRDefault="00603A22" w:rsidP="0072468B">
            <w:pPr>
              <w:ind w:right="7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7E98">
              <w:rPr>
                <w:rFonts w:ascii="Arial" w:hAnsi="Arial" w:cs="Arial"/>
                <w:b/>
                <w:bCs/>
                <w:sz w:val="16"/>
                <w:szCs w:val="16"/>
              </w:rPr>
              <w:t>Data wykonania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A22" w:rsidRPr="004B7E98" w:rsidRDefault="00603A22" w:rsidP="0072468B">
            <w:pPr>
              <w:ind w:right="7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7E98">
              <w:rPr>
                <w:rFonts w:ascii="Arial" w:hAnsi="Arial" w:cs="Arial"/>
                <w:b/>
                <w:bCs/>
                <w:sz w:val="16"/>
                <w:szCs w:val="16"/>
              </w:rPr>
              <w:t>Podmioty na rzecz których dostawy zostały wykonane</w:t>
            </w:r>
          </w:p>
        </w:tc>
      </w:tr>
      <w:tr w:rsidR="00603A22" w:rsidRPr="004B7E98" w:rsidTr="0072468B">
        <w:trPr>
          <w:cantSplit/>
          <w:trHeight w:val="13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A22" w:rsidRPr="004B7E98" w:rsidRDefault="00603A22" w:rsidP="0072468B">
            <w:pPr>
              <w:ind w:right="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7E9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</w:tr>
      <w:tr w:rsidR="00603A22" w:rsidRPr="004B7E98" w:rsidTr="0072468B">
        <w:trPr>
          <w:trHeight w:val="13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A22" w:rsidRPr="004B7E98" w:rsidRDefault="00603A22" w:rsidP="0072468B">
            <w:pPr>
              <w:ind w:right="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7E9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</w:tr>
      <w:tr w:rsidR="00603A22" w:rsidRPr="004B7E98" w:rsidTr="0072468B">
        <w:trPr>
          <w:trHeight w:val="12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A22" w:rsidRPr="004B7E98" w:rsidRDefault="00603A22" w:rsidP="0072468B">
            <w:pPr>
              <w:ind w:right="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7E9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22" w:rsidRPr="004B7E98" w:rsidRDefault="00603A22" w:rsidP="0072468B">
            <w:pPr>
              <w:ind w:right="70"/>
              <w:rPr>
                <w:rFonts w:ascii="Arial" w:hAnsi="Arial" w:cs="Arial"/>
              </w:rPr>
            </w:pPr>
          </w:p>
        </w:tc>
      </w:tr>
    </w:tbl>
    <w:p w:rsidR="00603A22" w:rsidRPr="004B7E98" w:rsidRDefault="00603A22" w:rsidP="00603A22">
      <w:pPr>
        <w:tabs>
          <w:tab w:val="num" w:pos="284"/>
        </w:tabs>
        <w:spacing w:after="40"/>
        <w:ind w:right="-2"/>
        <w:jc w:val="center"/>
        <w:rPr>
          <w:rFonts w:ascii="Arial" w:hAnsi="Arial" w:cs="Arial"/>
          <w:b/>
        </w:rPr>
      </w:pPr>
    </w:p>
    <w:p w:rsidR="00603A22" w:rsidRPr="004B7E98" w:rsidRDefault="00603A22" w:rsidP="00603A22">
      <w:pPr>
        <w:pStyle w:val="Domylnie"/>
        <w:spacing w:line="240" w:lineRule="auto"/>
        <w:ind w:left="284" w:right="284"/>
        <w:jc w:val="both"/>
        <w:rPr>
          <w:rFonts w:ascii="Arial" w:hAnsi="Arial" w:cs="Arial"/>
          <w:sz w:val="20"/>
          <w:szCs w:val="20"/>
        </w:rPr>
      </w:pPr>
    </w:p>
    <w:p w:rsidR="00603A22" w:rsidRPr="004B7E98" w:rsidRDefault="00603A22" w:rsidP="00603A22">
      <w:pPr>
        <w:autoSpaceDE w:val="0"/>
        <w:autoSpaceDN w:val="0"/>
        <w:adjustRightInd w:val="0"/>
        <w:spacing w:line="360" w:lineRule="auto"/>
        <w:ind w:right="70"/>
        <w:jc w:val="both"/>
        <w:rPr>
          <w:rFonts w:ascii="Arial" w:hAnsi="Arial" w:cs="Arial"/>
          <w:sz w:val="18"/>
          <w:szCs w:val="18"/>
        </w:rPr>
      </w:pPr>
      <w:r w:rsidRPr="004B7E98">
        <w:rPr>
          <w:rFonts w:ascii="Arial" w:hAnsi="Arial" w:cs="Arial"/>
          <w:sz w:val="18"/>
          <w:szCs w:val="18"/>
        </w:rPr>
        <w:t xml:space="preserve">     Data:..............................................         </w:t>
      </w:r>
      <w:r w:rsidRPr="004B7E98">
        <w:rPr>
          <w:rFonts w:ascii="Arial" w:hAnsi="Arial" w:cs="Arial"/>
          <w:sz w:val="18"/>
          <w:szCs w:val="18"/>
        </w:rPr>
        <w:tab/>
      </w:r>
      <w:r w:rsidRPr="004B7E98">
        <w:rPr>
          <w:rFonts w:ascii="Arial" w:hAnsi="Arial" w:cs="Arial"/>
          <w:sz w:val="18"/>
          <w:szCs w:val="18"/>
        </w:rPr>
        <w:tab/>
        <w:t xml:space="preserve">       .......................................................................................</w:t>
      </w:r>
    </w:p>
    <w:p w:rsidR="00603A22" w:rsidRPr="004B7E98" w:rsidRDefault="00603A22" w:rsidP="00603A22">
      <w:pPr>
        <w:autoSpaceDE w:val="0"/>
        <w:autoSpaceDN w:val="0"/>
        <w:adjustRightInd w:val="0"/>
        <w:ind w:left="3686" w:right="70"/>
        <w:jc w:val="center"/>
        <w:rPr>
          <w:rFonts w:ascii="Arial" w:hAnsi="Arial" w:cs="Arial"/>
          <w:sz w:val="16"/>
          <w:szCs w:val="16"/>
        </w:rPr>
      </w:pPr>
      <w:r w:rsidRPr="004B7E98">
        <w:rPr>
          <w:rFonts w:ascii="Arial" w:hAnsi="Arial" w:cs="Arial"/>
          <w:sz w:val="16"/>
          <w:szCs w:val="16"/>
        </w:rPr>
        <w:t>(Podpis i pieczęć  wykonawcy/osoby</w:t>
      </w:r>
    </w:p>
    <w:p w:rsidR="00603A22" w:rsidRPr="004B7E98" w:rsidRDefault="00603A22" w:rsidP="00603A22">
      <w:pPr>
        <w:autoSpaceDE w:val="0"/>
        <w:autoSpaceDN w:val="0"/>
        <w:adjustRightInd w:val="0"/>
        <w:ind w:left="3686" w:right="70"/>
        <w:jc w:val="center"/>
        <w:rPr>
          <w:rFonts w:ascii="Arial" w:hAnsi="Arial" w:cs="Arial"/>
          <w:sz w:val="16"/>
          <w:szCs w:val="16"/>
        </w:rPr>
      </w:pPr>
      <w:r w:rsidRPr="004B7E98">
        <w:rPr>
          <w:rFonts w:ascii="Arial" w:hAnsi="Arial" w:cs="Arial"/>
          <w:sz w:val="16"/>
          <w:szCs w:val="16"/>
        </w:rPr>
        <w:t>uprawnionej do reprezentowania wykonawcy)</w:t>
      </w:r>
    </w:p>
    <w:p w:rsidR="00F34167" w:rsidRPr="007C2E6A" w:rsidRDefault="00603A22" w:rsidP="00B42DB0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 w:bidi="hi-IN"/>
        </w:rPr>
      </w:pPr>
      <w:r w:rsidRPr="004B7E98">
        <w:rPr>
          <w:rFonts w:ascii="Arial" w:hAnsi="Arial" w:cs="Arial"/>
        </w:rPr>
        <w:br w:type="page"/>
      </w:r>
    </w:p>
    <w:p w:rsidR="00603A22" w:rsidRPr="00261424" w:rsidRDefault="00603A22" w:rsidP="00603A22">
      <w:pPr>
        <w:pStyle w:val="Nagwek"/>
        <w:rPr>
          <w:rFonts w:ascii="Arial" w:hAnsi="Arial" w:cs="Arial"/>
          <w:sz w:val="20"/>
          <w:szCs w:val="20"/>
        </w:rPr>
      </w:pPr>
      <w:r w:rsidRPr="00261424">
        <w:rPr>
          <w:rFonts w:ascii="Arial" w:hAnsi="Arial" w:cs="Arial"/>
          <w:sz w:val="20"/>
          <w:szCs w:val="20"/>
        </w:rPr>
        <w:lastRenderedPageBreak/>
        <w:t>BZP.271.1.1</w:t>
      </w:r>
      <w:r>
        <w:rPr>
          <w:rFonts w:ascii="Arial" w:hAnsi="Arial" w:cs="Arial"/>
          <w:sz w:val="20"/>
          <w:szCs w:val="20"/>
        </w:rPr>
        <w:t>552</w:t>
      </w:r>
      <w:r w:rsidRPr="00261424">
        <w:rPr>
          <w:rFonts w:ascii="Arial" w:hAnsi="Arial" w:cs="Arial"/>
          <w:sz w:val="20"/>
          <w:szCs w:val="20"/>
        </w:rPr>
        <w:t>.2013.A</w:t>
      </w:r>
      <w:r>
        <w:rPr>
          <w:rFonts w:ascii="Arial" w:hAnsi="Arial" w:cs="Arial"/>
          <w:sz w:val="20"/>
          <w:szCs w:val="20"/>
        </w:rPr>
        <w:t>Ć</w:t>
      </w:r>
      <w:r w:rsidRPr="00261424">
        <w:rPr>
          <w:rFonts w:ascii="Arial" w:hAnsi="Arial" w:cs="Arial"/>
          <w:sz w:val="20"/>
          <w:szCs w:val="20"/>
        </w:rPr>
        <w:t xml:space="preserve"> </w:t>
      </w:r>
    </w:p>
    <w:p w:rsidR="00F34167" w:rsidRPr="007C2E6A" w:rsidRDefault="00F34167" w:rsidP="00F34167">
      <w:pPr>
        <w:tabs>
          <w:tab w:val="left" w:pos="708"/>
        </w:tabs>
        <w:jc w:val="right"/>
        <w:rPr>
          <w:rFonts w:ascii="Arial" w:eastAsia="SimSun" w:hAnsi="Arial" w:cs="Arial"/>
          <w:sz w:val="18"/>
          <w:szCs w:val="18"/>
          <w:lang w:eastAsia="zh-CN" w:bidi="hi-IN"/>
        </w:rPr>
      </w:pPr>
      <w:r w:rsidRPr="007C2E6A">
        <w:rPr>
          <w:rFonts w:ascii="Arial" w:eastAsia="SimSun" w:hAnsi="Arial" w:cs="Arial"/>
          <w:sz w:val="18"/>
          <w:szCs w:val="18"/>
          <w:lang w:eastAsia="zh-CN" w:bidi="hi-IN"/>
        </w:rPr>
        <w:t xml:space="preserve">Załącznik nr </w:t>
      </w:r>
      <w:r w:rsidR="00603A22">
        <w:rPr>
          <w:rFonts w:ascii="Arial" w:eastAsia="SimSun" w:hAnsi="Arial" w:cs="Arial"/>
          <w:sz w:val="18"/>
          <w:szCs w:val="18"/>
          <w:lang w:eastAsia="zh-CN" w:bidi="hi-IN"/>
        </w:rPr>
        <w:t>3</w:t>
      </w:r>
      <w:r w:rsidRPr="007C2E6A">
        <w:rPr>
          <w:rFonts w:ascii="Arial" w:eastAsia="SimSun" w:hAnsi="Arial" w:cs="Arial"/>
          <w:sz w:val="18"/>
          <w:szCs w:val="18"/>
          <w:lang w:eastAsia="zh-CN" w:bidi="hi-IN"/>
        </w:rPr>
        <w:t xml:space="preserve"> do oferty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6" w:right="68" w:hanging="5574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8" w:right="68" w:hanging="5574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8" w:right="68" w:hanging="5574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autoSpaceDE w:val="0"/>
        <w:ind w:left="5858" w:right="68" w:hanging="5574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(nazwa i adres wykonawcy)</w:t>
      </w: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ab/>
      </w:r>
    </w:p>
    <w:p w:rsidR="00F34167" w:rsidRPr="007C2E6A" w:rsidRDefault="00F34167" w:rsidP="00F34167">
      <w:pPr>
        <w:tabs>
          <w:tab w:val="left" w:pos="708"/>
        </w:tabs>
        <w:spacing w:after="60"/>
        <w:jc w:val="center"/>
        <w:rPr>
          <w:rFonts w:ascii="Arial" w:eastAsia="SimSun" w:hAnsi="Arial" w:cs="Arial"/>
          <w:b/>
          <w:bCs/>
          <w:sz w:val="20"/>
          <w:szCs w:val="20"/>
          <w:u w:val="single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spacing w:after="60"/>
        <w:jc w:val="center"/>
        <w:rPr>
          <w:rFonts w:ascii="Arial" w:eastAsia="SimSun" w:hAnsi="Arial" w:cs="Arial"/>
          <w:b/>
          <w:bCs/>
          <w:u w:val="single"/>
          <w:lang w:eastAsia="zh-CN" w:bidi="hi-IN"/>
        </w:rPr>
      </w:pPr>
      <w:r w:rsidRPr="007C2E6A">
        <w:rPr>
          <w:rFonts w:ascii="Arial" w:eastAsia="SimSun" w:hAnsi="Arial" w:cs="Arial"/>
          <w:b/>
          <w:bCs/>
          <w:u w:val="single"/>
          <w:lang w:eastAsia="zh-CN" w:bidi="hi-IN"/>
        </w:rPr>
        <w:t>OŚWIADCZENIE</w:t>
      </w:r>
    </w:p>
    <w:p w:rsidR="00F34167" w:rsidRPr="007C2E6A" w:rsidRDefault="00F34167" w:rsidP="00F34167">
      <w:pPr>
        <w:tabs>
          <w:tab w:val="left" w:pos="708"/>
        </w:tabs>
        <w:spacing w:after="60"/>
        <w:jc w:val="center"/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jc w:val="both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 xml:space="preserve">Składając ofertę w przedmiotowym przetargu, działając w imieniu reprezentowanej przeze mnie (nas) firmy oświadczam (oświadczamy), że nie zaistniała wobec mnie (nas) podstawa do wykluczenia, </w:t>
      </w: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br/>
        <w:t>o której mowa w art. 24 ust 1 ustawy z dnia 29 stycznia 2004 r. Prawo zamówień publicznych (tekst jednolity Dz. U. z 2013r., poz. 907</w:t>
      </w:r>
      <w:r w:rsidRPr="007C2E6A">
        <w:rPr>
          <w:rFonts w:ascii="Arial" w:hAnsi="Arial" w:cs="Arial"/>
        </w:rPr>
        <w:t xml:space="preserve"> </w:t>
      </w: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z późn. zm.)</w:t>
      </w:r>
    </w:p>
    <w:p w:rsidR="00F34167" w:rsidRPr="007C2E6A" w:rsidRDefault="00F34167" w:rsidP="00F34167">
      <w:pPr>
        <w:tabs>
          <w:tab w:val="left" w:pos="708"/>
        </w:tabs>
        <w:ind w:right="284"/>
        <w:jc w:val="both"/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ind w:right="284"/>
        <w:jc w:val="both"/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ind w:left="284" w:right="284"/>
        <w:jc w:val="both"/>
        <w:rPr>
          <w:rFonts w:ascii="Arial" w:eastAsia="SimSun" w:hAnsi="Arial" w:cs="Arial"/>
          <w:sz w:val="20"/>
          <w:szCs w:val="20"/>
          <w:lang w:eastAsia="zh-CN" w:bidi="hi-IN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Data:........................................................       </w:t>
      </w: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F34167" w:rsidRPr="007C2E6A" w:rsidRDefault="00F34167" w:rsidP="00F34167">
      <w:pPr>
        <w:autoSpaceDE w:val="0"/>
        <w:autoSpaceDN w:val="0"/>
        <w:adjustRightInd w:val="0"/>
        <w:ind w:left="4248" w:right="70"/>
        <w:jc w:val="both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..……...............................................................                   </w:t>
      </w:r>
    </w:p>
    <w:p w:rsidR="00F34167" w:rsidRPr="007C2E6A" w:rsidRDefault="00F34167" w:rsidP="00F34167">
      <w:pPr>
        <w:autoSpaceDE w:val="0"/>
        <w:autoSpaceDN w:val="0"/>
        <w:adjustRightInd w:val="0"/>
        <w:ind w:left="2832" w:right="70"/>
        <w:jc w:val="center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(Podpis i pieczęć  wykonawcy/osoby uprawnionej </w:t>
      </w:r>
    </w:p>
    <w:p w:rsidR="00F34167" w:rsidRPr="007C2E6A" w:rsidRDefault="00F34167" w:rsidP="00F34167">
      <w:pPr>
        <w:autoSpaceDE w:val="0"/>
        <w:autoSpaceDN w:val="0"/>
        <w:adjustRightInd w:val="0"/>
        <w:ind w:left="2832" w:right="70"/>
        <w:jc w:val="center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>do reprezentowania wykonawcy)</w:t>
      </w:r>
    </w:p>
    <w:p w:rsidR="00F34167" w:rsidRPr="007C2E6A" w:rsidRDefault="00F34167" w:rsidP="00F34167">
      <w:pPr>
        <w:tabs>
          <w:tab w:val="left" w:pos="708"/>
        </w:tabs>
        <w:autoSpaceDE w:val="0"/>
        <w:ind w:left="2832" w:right="70"/>
        <w:jc w:val="center"/>
        <w:rPr>
          <w:rFonts w:ascii="Arial" w:eastAsia="SimSun" w:hAnsi="Arial" w:cs="Arial"/>
          <w:sz w:val="16"/>
          <w:szCs w:val="16"/>
          <w:lang w:eastAsia="zh-CN" w:bidi="hi-IN"/>
        </w:rPr>
      </w:pPr>
    </w:p>
    <w:p w:rsidR="00F34167" w:rsidRPr="007C2E6A" w:rsidRDefault="00F34167" w:rsidP="00F34167">
      <w:pPr>
        <w:tabs>
          <w:tab w:val="left" w:pos="708"/>
        </w:tabs>
        <w:ind w:left="284" w:right="284"/>
        <w:jc w:val="both"/>
        <w:rPr>
          <w:rFonts w:ascii="Arial" w:eastAsia="SimSun" w:hAnsi="Arial" w:cs="Arial"/>
          <w:sz w:val="18"/>
          <w:szCs w:val="18"/>
          <w:lang w:eastAsia="zh-CN" w:bidi="hi-IN"/>
        </w:rPr>
      </w:pPr>
    </w:p>
    <w:p w:rsidR="00603A22" w:rsidRPr="00261424" w:rsidRDefault="00F34167" w:rsidP="00603A22">
      <w:pPr>
        <w:pStyle w:val="Nagwek"/>
        <w:rPr>
          <w:rFonts w:ascii="Arial" w:hAnsi="Arial" w:cs="Arial"/>
          <w:sz w:val="20"/>
          <w:szCs w:val="20"/>
        </w:rPr>
      </w:pPr>
      <w:r w:rsidRPr="007C2E6A">
        <w:rPr>
          <w:rFonts w:ascii="Arial" w:eastAsia="SimSun" w:hAnsi="Arial" w:cs="Arial"/>
          <w:sz w:val="18"/>
          <w:szCs w:val="18"/>
          <w:lang w:eastAsia="zh-CN" w:bidi="hi-IN"/>
        </w:rPr>
        <w:br w:type="page"/>
      </w:r>
      <w:r w:rsidR="00603A22" w:rsidRPr="00261424">
        <w:rPr>
          <w:rFonts w:ascii="Arial" w:hAnsi="Arial" w:cs="Arial"/>
          <w:sz w:val="20"/>
          <w:szCs w:val="20"/>
        </w:rPr>
        <w:lastRenderedPageBreak/>
        <w:t>BZP.271.1.1</w:t>
      </w:r>
      <w:r w:rsidR="00603A22">
        <w:rPr>
          <w:rFonts w:ascii="Arial" w:hAnsi="Arial" w:cs="Arial"/>
          <w:sz w:val="20"/>
          <w:szCs w:val="20"/>
        </w:rPr>
        <w:t>552</w:t>
      </w:r>
      <w:r w:rsidR="00603A22" w:rsidRPr="00261424">
        <w:rPr>
          <w:rFonts w:ascii="Arial" w:hAnsi="Arial" w:cs="Arial"/>
          <w:sz w:val="20"/>
          <w:szCs w:val="20"/>
        </w:rPr>
        <w:t>.2013.A</w:t>
      </w:r>
      <w:r w:rsidR="00603A22">
        <w:rPr>
          <w:rFonts w:ascii="Arial" w:hAnsi="Arial" w:cs="Arial"/>
          <w:sz w:val="20"/>
          <w:szCs w:val="20"/>
        </w:rPr>
        <w:t>Ć</w:t>
      </w:r>
      <w:r w:rsidR="00603A22" w:rsidRPr="00261424">
        <w:rPr>
          <w:rFonts w:ascii="Arial" w:hAnsi="Arial" w:cs="Arial"/>
          <w:sz w:val="20"/>
          <w:szCs w:val="20"/>
        </w:rPr>
        <w:t xml:space="preserve"> </w:t>
      </w:r>
    </w:p>
    <w:p w:rsidR="00F34167" w:rsidRPr="007C2E6A" w:rsidRDefault="00F34167" w:rsidP="00F34167">
      <w:pPr>
        <w:autoSpaceDE w:val="0"/>
        <w:autoSpaceDN w:val="0"/>
        <w:adjustRightInd w:val="0"/>
        <w:jc w:val="right"/>
        <w:rPr>
          <w:rFonts w:ascii="Arial" w:hAnsi="Arial" w:cs="Arial"/>
          <w:i/>
          <w:sz w:val="20"/>
          <w:szCs w:val="20"/>
        </w:rPr>
      </w:pPr>
      <w:r w:rsidRPr="007C2E6A">
        <w:rPr>
          <w:rFonts w:ascii="Arial" w:hAnsi="Arial" w:cs="Arial"/>
          <w:i/>
          <w:sz w:val="20"/>
          <w:szCs w:val="20"/>
        </w:rPr>
        <w:t>Załącznik nr 1</w:t>
      </w:r>
      <w:r w:rsidR="00603A22">
        <w:rPr>
          <w:rFonts w:ascii="Arial" w:hAnsi="Arial" w:cs="Arial"/>
          <w:i/>
          <w:sz w:val="20"/>
          <w:szCs w:val="20"/>
        </w:rPr>
        <w:t>0</w:t>
      </w:r>
      <w:r w:rsidRPr="007C2E6A">
        <w:rPr>
          <w:rFonts w:ascii="Arial" w:hAnsi="Arial" w:cs="Arial"/>
          <w:i/>
          <w:sz w:val="20"/>
          <w:szCs w:val="20"/>
        </w:rPr>
        <w:t xml:space="preserve"> do oferty</w:t>
      </w:r>
    </w:p>
    <w:p w:rsidR="00F34167" w:rsidRPr="007C2E6A" w:rsidRDefault="00F34167" w:rsidP="00F34167">
      <w:pPr>
        <w:autoSpaceDE w:val="0"/>
        <w:autoSpaceDN w:val="0"/>
        <w:adjustRightInd w:val="0"/>
        <w:ind w:right="68"/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6" w:right="68" w:hanging="5856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8" w:right="68" w:hanging="5856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8" w:right="68" w:hanging="5856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(nazwa i adres wykonawcy)</w:t>
      </w: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ab/>
      </w:r>
    </w:p>
    <w:p w:rsidR="00F34167" w:rsidRPr="007C2E6A" w:rsidRDefault="00F34167" w:rsidP="00F341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34167" w:rsidRPr="007C2E6A" w:rsidRDefault="00F34167" w:rsidP="00F341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r w:rsidRPr="007C2E6A">
        <w:rPr>
          <w:rFonts w:ascii="Arial" w:hAnsi="Arial" w:cs="Arial"/>
          <w:b/>
          <w:bCs/>
          <w:u w:val="single"/>
        </w:rPr>
        <w:t>OŚWIADCZENIE o przynależności do grupy kapitałowej*</w:t>
      </w:r>
    </w:p>
    <w:p w:rsidR="00F34167" w:rsidRPr="007C2E6A" w:rsidRDefault="00F34167" w:rsidP="00F3416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>Zgodnie z art. 26 ust. 2d ustawy z dnia 29 stycznia 2004 r. Prawo zamówień publicznych (tekst jednolity Dz. U. z 2013r., poz. 907</w:t>
      </w:r>
      <w:r w:rsidRPr="007C2E6A">
        <w:rPr>
          <w:rFonts w:ascii="Arial" w:hAnsi="Arial" w:cs="Arial"/>
        </w:rPr>
        <w:t xml:space="preserve"> </w:t>
      </w:r>
      <w:r w:rsidRPr="007C2E6A">
        <w:rPr>
          <w:rFonts w:ascii="Arial" w:hAnsi="Arial" w:cs="Arial"/>
          <w:sz w:val="20"/>
          <w:szCs w:val="20"/>
        </w:rPr>
        <w:t xml:space="preserve">z późn. zm.) składając ofertę w przetargu, w imieniu reprezentowanej przeze mnie (nas) firmy, w związku </w:t>
      </w:r>
      <w:r w:rsidRPr="007C2E6A">
        <w:rPr>
          <w:rFonts w:ascii="Arial" w:hAnsi="Arial" w:cs="Arial"/>
          <w:b/>
          <w:sz w:val="20"/>
          <w:szCs w:val="20"/>
        </w:rPr>
        <w:t>z przynależnością do grupy kapitałowej</w:t>
      </w:r>
      <w:r w:rsidRPr="007C2E6A">
        <w:rPr>
          <w:rFonts w:ascii="Arial" w:hAnsi="Arial" w:cs="Arial"/>
          <w:sz w:val="20"/>
          <w:szCs w:val="20"/>
        </w:rPr>
        <w:t xml:space="preserve">, </w:t>
      </w:r>
      <w:r w:rsidRPr="007C2E6A">
        <w:rPr>
          <w:rFonts w:ascii="Arial" w:hAnsi="Arial" w:cs="Arial"/>
          <w:sz w:val="20"/>
          <w:szCs w:val="20"/>
        </w:rPr>
        <w:br/>
        <w:t xml:space="preserve">w rozumieniu ustawy z dnia 16 lutego 2007 r. o ochronie konkurencji i konsumentów (Dz. U. Nr 50, </w:t>
      </w:r>
      <w:r w:rsidRPr="007C2E6A">
        <w:rPr>
          <w:rFonts w:ascii="Arial" w:hAnsi="Arial" w:cs="Arial"/>
          <w:sz w:val="20"/>
          <w:szCs w:val="20"/>
        </w:rPr>
        <w:br/>
        <w:t xml:space="preserve">poz. 331, z późn. zm.), przedkładam listę podmiotów należących do tej samej grupy kapitałowej. </w:t>
      </w:r>
    </w:p>
    <w:p w:rsidR="00F34167" w:rsidRPr="007C2E6A" w:rsidRDefault="00F34167" w:rsidP="00F3416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676"/>
      </w:tblGrid>
      <w:tr w:rsidR="00F34167" w:rsidRPr="007C2E6A" w:rsidTr="00F34167">
        <w:tc>
          <w:tcPr>
            <w:tcW w:w="534" w:type="dxa"/>
            <w:shd w:val="clear" w:color="auto" w:fill="auto"/>
          </w:tcPr>
          <w:p w:rsidR="00F34167" w:rsidRPr="007C2E6A" w:rsidRDefault="00F34167" w:rsidP="00F341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C2E6A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8676" w:type="dxa"/>
            <w:shd w:val="clear" w:color="auto" w:fill="auto"/>
          </w:tcPr>
          <w:p w:rsidR="00F34167" w:rsidRPr="007C2E6A" w:rsidRDefault="00F34167" w:rsidP="00F341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C2E6A">
              <w:rPr>
                <w:rFonts w:ascii="Arial" w:eastAsia="Calibri" w:hAnsi="Arial" w:cs="Arial"/>
                <w:sz w:val="20"/>
                <w:szCs w:val="20"/>
              </w:rPr>
              <w:t>Członek grupy kapitałowej (nazwa, adres)</w:t>
            </w:r>
          </w:p>
        </w:tc>
      </w:tr>
      <w:tr w:rsidR="00F34167" w:rsidRPr="007C2E6A" w:rsidTr="00F34167">
        <w:tc>
          <w:tcPr>
            <w:tcW w:w="534" w:type="dxa"/>
            <w:shd w:val="clear" w:color="auto" w:fill="auto"/>
          </w:tcPr>
          <w:p w:rsidR="00F34167" w:rsidRPr="007C2E6A" w:rsidRDefault="00F34167" w:rsidP="00536409">
            <w:pPr>
              <w:pStyle w:val="Akapitzlist"/>
              <w:numPr>
                <w:ilvl w:val="0"/>
                <w:numId w:val="19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676" w:type="dxa"/>
            <w:shd w:val="clear" w:color="auto" w:fill="auto"/>
          </w:tcPr>
          <w:p w:rsidR="00F34167" w:rsidRPr="007C2E6A" w:rsidRDefault="00F34167" w:rsidP="00F3416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34167" w:rsidRPr="007C2E6A" w:rsidTr="00F34167">
        <w:tc>
          <w:tcPr>
            <w:tcW w:w="534" w:type="dxa"/>
            <w:shd w:val="clear" w:color="auto" w:fill="auto"/>
          </w:tcPr>
          <w:p w:rsidR="00F34167" w:rsidRPr="007C2E6A" w:rsidRDefault="00F34167" w:rsidP="00536409">
            <w:pPr>
              <w:pStyle w:val="Akapitzlist"/>
              <w:numPr>
                <w:ilvl w:val="0"/>
                <w:numId w:val="19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676" w:type="dxa"/>
            <w:shd w:val="clear" w:color="auto" w:fill="auto"/>
          </w:tcPr>
          <w:p w:rsidR="00F34167" w:rsidRPr="007C2E6A" w:rsidRDefault="00F34167" w:rsidP="00F3416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34167" w:rsidRPr="007C2E6A" w:rsidTr="00F34167">
        <w:tc>
          <w:tcPr>
            <w:tcW w:w="534" w:type="dxa"/>
            <w:shd w:val="clear" w:color="auto" w:fill="auto"/>
          </w:tcPr>
          <w:p w:rsidR="00F34167" w:rsidRPr="007C2E6A" w:rsidRDefault="00F34167" w:rsidP="00536409">
            <w:pPr>
              <w:pStyle w:val="Akapitzlist"/>
              <w:numPr>
                <w:ilvl w:val="0"/>
                <w:numId w:val="19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676" w:type="dxa"/>
            <w:shd w:val="clear" w:color="auto" w:fill="auto"/>
          </w:tcPr>
          <w:p w:rsidR="00F34167" w:rsidRPr="007C2E6A" w:rsidRDefault="00F34167" w:rsidP="00F3416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Data:........................................................       </w:t>
      </w: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F34167" w:rsidRPr="007C2E6A" w:rsidRDefault="00F34167" w:rsidP="00F34167">
      <w:pPr>
        <w:autoSpaceDE w:val="0"/>
        <w:autoSpaceDN w:val="0"/>
        <w:adjustRightInd w:val="0"/>
        <w:ind w:left="4248" w:right="70"/>
        <w:jc w:val="both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..……...............................................................                   </w:t>
      </w:r>
    </w:p>
    <w:p w:rsidR="00F34167" w:rsidRPr="007C2E6A" w:rsidRDefault="00F34167" w:rsidP="00F34167">
      <w:pPr>
        <w:autoSpaceDE w:val="0"/>
        <w:autoSpaceDN w:val="0"/>
        <w:adjustRightInd w:val="0"/>
        <w:ind w:left="2832" w:right="70"/>
        <w:jc w:val="center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(Podpis i pieczęć  wykonawcy/osoby uprawnionej </w:t>
      </w:r>
    </w:p>
    <w:p w:rsidR="00F34167" w:rsidRPr="007C2E6A" w:rsidRDefault="00F34167" w:rsidP="00F34167">
      <w:pPr>
        <w:autoSpaceDE w:val="0"/>
        <w:autoSpaceDN w:val="0"/>
        <w:adjustRightInd w:val="0"/>
        <w:ind w:left="2832" w:right="70"/>
        <w:jc w:val="center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>do reprezentowania wykonawcy)</w:t>
      </w: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rPr>
          <w:rFonts w:ascii="Arial" w:hAnsi="Arial" w:cs="Arial"/>
          <w:sz w:val="20"/>
          <w:szCs w:val="20"/>
        </w:rPr>
      </w:pPr>
    </w:p>
    <w:p w:rsidR="00F34167" w:rsidRDefault="00F34167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Default="00603A22" w:rsidP="00F34167">
      <w:pPr>
        <w:rPr>
          <w:rFonts w:ascii="Arial" w:hAnsi="Arial" w:cs="Arial"/>
          <w:sz w:val="20"/>
          <w:szCs w:val="20"/>
        </w:rPr>
      </w:pPr>
    </w:p>
    <w:p w:rsidR="00603A22" w:rsidRPr="007C2E6A" w:rsidRDefault="00603A22" w:rsidP="00F34167">
      <w:pPr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jc w:val="both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 xml:space="preserve">* </w:t>
      </w:r>
      <w:r w:rsidRPr="007C2E6A">
        <w:rPr>
          <w:rFonts w:ascii="Arial" w:hAnsi="Arial" w:cs="Arial"/>
          <w:b/>
          <w:sz w:val="20"/>
          <w:szCs w:val="20"/>
        </w:rPr>
        <w:t>UWAGA!</w:t>
      </w:r>
      <w:r w:rsidRPr="007C2E6A">
        <w:rPr>
          <w:rFonts w:ascii="Arial" w:hAnsi="Arial" w:cs="Arial"/>
          <w:sz w:val="20"/>
          <w:szCs w:val="20"/>
        </w:rPr>
        <w:t xml:space="preserve"> Wykonawcy, którzy </w:t>
      </w:r>
      <w:r w:rsidRPr="007C2E6A">
        <w:rPr>
          <w:rFonts w:ascii="Arial" w:hAnsi="Arial" w:cs="Arial"/>
          <w:sz w:val="20"/>
          <w:szCs w:val="20"/>
          <w:u w:val="single"/>
        </w:rPr>
        <w:t>należą do grupy kapitałowej nie składają</w:t>
      </w:r>
      <w:r w:rsidRPr="007C2E6A">
        <w:rPr>
          <w:rFonts w:ascii="Arial" w:hAnsi="Arial" w:cs="Arial"/>
          <w:sz w:val="20"/>
          <w:szCs w:val="20"/>
        </w:rPr>
        <w:t xml:space="preserve"> oświadczenia o braku przynależności do grupy kapitałowej, tj. załącznika nr 1</w:t>
      </w:r>
      <w:r w:rsidR="00603A22">
        <w:rPr>
          <w:rFonts w:ascii="Arial" w:hAnsi="Arial" w:cs="Arial"/>
          <w:sz w:val="20"/>
          <w:szCs w:val="20"/>
        </w:rPr>
        <w:t>1</w:t>
      </w:r>
      <w:r w:rsidRPr="007C2E6A">
        <w:rPr>
          <w:rFonts w:ascii="Arial" w:hAnsi="Arial" w:cs="Arial"/>
          <w:sz w:val="20"/>
          <w:szCs w:val="20"/>
        </w:rPr>
        <w:t xml:space="preserve"> do oferty.</w:t>
      </w:r>
    </w:p>
    <w:p w:rsidR="00603A22" w:rsidRPr="00261424" w:rsidRDefault="00F34167" w:rsidP="00603A22">
      <w:pPr>
        <w:pStyle w:val="Nagwek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i/>
          <w:sz w:val="20"/>
          <w:szCs w:val="20"/>
        </w:rPr>
        <w:br w:type="page"/>
      </w:r>
      <w:r w:rsidR="00603A22" w:rsidRPr="00261424">
        <w:rPr>
          <w:rFonts w:ascii="Arial" w:hAnsi="Arial" w:cs="Arial"/>
          <w:sz w:val="20"/>
          <w:szCs w:val="20"/>
        </w:rPr>
        <w:lastRenderedPageBreak/>
        <w:t>BZP.271.1.1</w:t>
      </w:r>
      <w:r w:rsidR="00603A22">
        <w:rPr>
          <w:rFonts w:ascii="Arial" w:hAnsi="Arial" w:cs="Arial"/>
          <w:sz w:val="20"/>
          <w:szCs w:val="20"/>
        </w:rPr>
        <w:t>552</w:t>
      </w:r>
      <w:r w:rsidR="00603A22" w:rsidRPr="00261424">
        <w:rPr>
          <w:rFonts w:ascii="Arial" w:hAnsi="Arial" w:cs="Arial"/>
          <w:sz w:val="20"/>
          <w:szCs w:val="20"/>
        </w:rPr>
        <w:t>.2013.A</w:t>
      </w:r>
      <w:r w:rsidR="00603A22">
        <w:rPr>
          <w:rFonts w:ascii="Arial" w:hAnsi="Arial" w:cs="Arial"/>
          <w:sz w:val="20"/>
          <w:szCs w:val="20"/>
        </w:rPr>
        <w:t>Ć</w:t>
      </w:r>
      <w:r w:rsidR="00603A22" w:rsidRPr="00261424">
        <w:rPr>
          <w:rFonts w:ascii="Arial" w:hAnsi="Arial" w:cs="Arial"/>
          <w:sz w:val="20"/>
          <w:szCs w:val="20"/>
        </w:rPr>
        <w:t xml:space="preserve"> </w:t>
      </w:r>
    </w:p>
    <w:p w:rsidR="00F34167" w:rsidRPr="007C2E6A" w:rsidRDefault="00F34167" w:rsidP="00F34167">
      <w:pPr>
        <w:autoSpaceDE w:val="0"/>
        <w:autoSpaceDN w:val="0"/>
        <w:adjustRightInd w:val="0"/>
        <w:jc w:val="right"/>
        <w:rPr>
          <w:rFonts w:ascii="Arial" w:hAnsi="Arial" w:cs="Arial"/>
          <w:i/>
          <w:sz w:val="20"/>
          <w:szCs w:val="20"/>
        </w:rPr>
      </w:pPr>
      <w:r w:rsidRPr="007C2E6A">
        <w:rPr>
          <w:rFonts w:ascii="Arial" w:hAnsi="Arial" w:cs="Arial"/>
          <w:i/>
          <w:sz w:val="20"/>
          <w:szCs w:val="20"/>
        </w:rPr>
        <w:t>Załącznik nr 1</w:t>
      </w:r>
      <w:r w:rsidR="00603A22">
        <w:rPr>
          <w:rFonts w:ascii="Arial" w:hAnsi="Arial" w:cs="Arial"/>
          <w:i/>
          <w:sz w:val="20"/>
          <w:szCs w:val="20"/>
        </w:rPr>
        <w:t>1</w:t>
      </w:r>
      <w:r w:rsidRPr="007C2E6A">
        <w:rPr>
          <w:rFonts w:ascii="Arial" w:hAnsi="Arial" w:cs="Arial"/>
          <w:i/>
          <w:sz w:val="20"/>
          <w:szCs w:val="20"/>
        </w:rPr>
        <w:t xml:space="preserve"> do oferty</w:t>
      </w:r>
    </w:p>
    <w:p w:rsidR="00F34167" w:rsidRPr="007C2E6A" w:rsidRDefault="00F34167" w:rsidP="00F34167">
      <w:pPr>
        <w:autoSpaceDE w:val="0"/>
        <w:autoSpaceDN w:val="0"/>
        <w:adjustRightInd w:val="0"/>
        <w:ind w:right="68"/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6" w:right="68" w:hanging="5856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8" w:right="68" w:hanging="5856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tabs>
          <w:tab w:val="left" w:pos="708"/>
        </w:tabs>
        <w:autoSpaceDE w:val="0"/>
        <w:spacing w:line="360" w:lineRule="auto"/>
        <w:ind w:left="5858" w:right="68" w:hanging="5856"/>
        <w:rPr>
          <w:rFonts w:ascii="Arial" w:eastAsia="SimSun" w:hAnsi="Arial" w:cs="Arial"/>
          <w:sz w:val="20"/>
          <w:szCs w:val="20"/>
          <w:lang w:eastAsia="zh-CN" w:bidi="hi-IN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.........................................................</w:t>
      </w:r>
    </w:p>
    <w:p w:rsidR="00F34167" w:rsidRPr="007C2E6A" w:rsidRDefault="00F34167" w:rsidP="00F341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u w:val="single"/>
        </w:rPr>
      </w:pP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>(nazwa i adres wykonawcy)</w:t>
      </w:r>
      <w:r w:rsidRPr="007C2E6A">
        <w:rPr>
          <w:rFonts w:ascii="Arial" w:eastAsia="SimSun" w:hAnsi="Arial" w:cs="Arial"/>
          <w:sz w:val="20"/>
          <w:szCs w:val="20"/>
          <w:lang w:eastAsia="zh-CN" w:bidi="hi-IN"/>
        </w:rPr>
        <w:tab/>
      </w:r>
    </w:p>
    <w:p w:rsidR="00F34167" w:rsidRPr="007C2E6A" w:rsidRDefault="00F34167" w:rsidP="00F341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r w:rsidRPr="007C2E6A">
        <w:rPr>
          <w:rFonts w:ascii="Arial" w:hAnsi="Arial" w:cs="Arial"/>
          <w:b/>
          <w:bCs/>
          <w:u w:val="single"/>
        </w:rPr>
        <w:t>OŚWIADCZENIE o braku przynależności do grupy kapitałowej*</w:t>
      </w:r>
    </w:p>
    <w:p w:rsidR="00F34167" w:rsidRPr="007C2E6A" w:rsidRDefault="00F34167" w:rsidP="00F3416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sz w:val="20"/>
          <w:szCs w:val="20"/>
        </w:rPr>
        <w:t>Zgodnie z art. 26 ust. 2d ustawy z dnia 29 stycznia 2004 r. Prawo zamówień publicznych (tekst jednolity Dz. U. z 2013r., poz. 907</w:t>
      </w:r>
      <w:r w:rsidRPr="007C2E6A">
        <w:rPr>
          <w:rFonts w:ascii="Arial" w:hAnsi="Arial" w:cs="Arial"/>
        </w:rPr>
        <w:t xml:space="preserve"> </w:t>
      </w:r>
      <w:r w:rsidRPr="007C2E6A">
        <w:rPr>
          <w:rFonts w:ascii="Arial" w:hAnsi="Arial" w:cs="Arial"/>
          <w:sz w:val="20"/>
          <w:szCs w:val="20"/>
        </w:rPr>
        <w:t xml:space="preserve">z późn. zm.) składając ofertę w przetargu, w imieniu reprezentowanej przeze mnie (nas) firmy oświadczam (oświadczamy), że </w:t>
      </w:r>
      <w:r w:rsidRPr="007C2E6A">
        <w:rPr>
          <w:rFonts w:ascii="Arial" w:hAnsi="Arial" w:cs="Arial"/>
          <w:b/>
          <w:sz w:val="20"/>
          <w:szCs w:val="20"/>
        </w:rPr>
        <w:t>nie należę</w:t>
      </w:r>
      <w:r w:rsidRPr="007C2E6A">
        <w:rPr>
          <w:rFonts w:ascii="Arial" w:hAnsi="Arial" w:cs="Arial"/>
          <w:sz w:val="20"/>
          <w:szCs w:val="20"/>
        </w:rPr>
        <w:t xml:space="preserve"> do grupy kapitałowej, w rozumieniu ustawy z dnia 16 lutego 2007 r. o ochronie konkurencji i konsumentów (Dz. U. Nr 50, poz. 331, z późn. zm.).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Data:........................................................       </w:t>
      </w: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F34167" w:rsidRPr="007C2E6A" w:rsidRDefault="00F34167" w:rsidP="00F34167">
      <w:pPr>
        <w:autoSpaceDE w:val="0"/>
        <w:autoSpaceDN w:val="0"/>
        <w:adjustRightInd w:val="0"/>
        <w:ind w:left="4248" w:right="70"/>
        <w:jc w:val="both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  </w:t>
      </w:r>
      <w:r w:rsidRPr="007C2E6A">
        <w:rPr>
          <w:rFonts w:ascii="Arial" w:hAnsi="Arial" w:cs="Arial"/>
          <w:sz w:val="18"/>
          <w:szCs w:val="18"/>
        </w:rPr>
        <w:tab/>
      </w:r>
      <w:r w:rsidRPr="007C2E6A">
        <w:rPr>
          <w:rFonts w:ascii="Arial" w:hAnsi="Arial" w:cs="Arial"/>
          <w:sz w:val="18"/>
          <w:szCs w:val="18"/>
        </w:rPr>
        <w:tab/>
        <w:t xml:space="preserve">   ..……...............................................................                   </w:t>
      </w:r>
    </w:p>
    <w:p w:rsidR="00F34167" w:rsidRPr="007C2E6A" w:rsidRDefault="00F34167" w:rsidP="00F34167">
      <w:pPr>
        <w:autoSpaceDE w:val="0"/>
        <w:autoSpaceDN w:val="0"/>
        <w:adjustRightInd w:val="0"/>
        <w:ind w:left="2832" w:right="70"/>
        <w:jc w:val="center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 xml:space="preserve">(Podpis i pieczęć  wykonawcy/osoby uprawnionej </w:t>
      </w:r>
    </w:p>
    <w:p w:rsidR="00F34167" w:rsidRPr="007C2E6A" w:rsidRDefault="00F34167" w:rsidP="00F34167">
      <w:pPr>
        <w:autoSpaceDE w:val="0"/>
        <w:autoSpaceDN w:val="0"/>
        <w:adjustRightInd w:val="0"/>
        <w:ind w:left="2832" w:right="70"/>
        <w:jc w:val="center"/>
        <w:rPr>
          <w:rFonts w:ascii="Arial" w:hAnsi="Arial" w:cs="Arial"/>
          <w:sz w:val="18"/>
          <w:szCs w:val="18"/>
        </w:rPr>
      </w:pPr>
      <w:r w:rsidRPr="007C2E6A">
        <w:rPr>
          <w:rFonts w:ascii="Arial" w:hAnsi="Arial" w:cs="Arial"/>
          <w:sz w:val="18"/>
          <w:szCs w:val="18"/>
        </w:rPr>
        <w:t>do reprezentowania wykonawcy)</w:t>
      </w: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F34167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603A22" w:rsidRPr="007C2E6A" w:rsidRDefault="00603A22" w:rsidP="00F3416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F34167" w:rsidRPr="007C2E6A" w:rsidRDefault="00F34167" w:rsidP="00F3416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C2E6A">
        <w:rPr>
          <w:rFonts w:ascii="Arial" w:hAnsi="Arial" w:cs="Arial"/>
          <w:b/>
          <w:sz w:val="20"/>
          <w:szCs w:val="20"/>
        </w:rPr>
        <w:t>*UWAGA!</w:t>
      </w:r>
      <w:r w:rsidRPr="007C2E6A">
        <w:rPr>
          <w:rFonts w:ascii="Arial" w:hAnsi="Arial" w:cs="Arial"/>
          <w:sz w:val="20"/>
          <w:szCs w:val="20"/>
        </w:rPr>
        <w:t xml:space="preserve"> Wykonawcy, którzy </w:t>
      </w:r>
      <w:r w:rsidRPr="007C2E6A">
        <w:rPr>
          <w:rFonts w:ascii="Arial" w:hAnsi="Arial" w:cs="Arial"/>
          <w:sz w:val="20"/>
          <w:szCs w:val="20"/>
          <w:u w:val="single"/>
        </w:rPr>
        <w:t>nie należą do grupy kapitałowej nie składają</w:t>
      </w:r>
      <w:r w:rsidRPr="007C2E6A">
        <w:rPr>
          <w:rFonts w:ascii="Arial" w:hAnsi="Arial" w:cs="Arial"/>
          <w:sz w:val="20"/>
          <w:szCs w:val="20"/>
        </w:rPr>
        <w:t xml:space="preserve"> oświadczenia </w:t>
      </w:r>
      <w:r w:rsidRPr="007C2E6A">
        <w:rPr>
          <w:rFonts w:ascii="Arial" w:hAnsi="Arial" w:cs="Arial"/>
          <w:sz w:val="20"/>
          <w:szCs w:val="20"/>
        </w:rPr>
        <w:br/>
        <w:t>o przynależności do grupy kapitałowej, tj. załącznika nr 1</w:t>
      </w:r>
      <w:r w:rsidR="00603A22">
        <w:rPr>
          <w:rFonts w:ascii="Arial" w:hAnsi="Arial" w:cs="Arial"/>
          <w:sz w:val="20"/>
          <w:szCs w:val="20"/>
        </w:rPr>
        <w:t>0</w:t>
      </w:r>
      <w:r w:rsidRPr="007C2E6A">
        <w:rPr>
          <w:rFonts w:ascii="Arial" w:hAnsi="Arial" w:cs="Arial"/>
          <w:sz w:val="20"/>
          <w:szCs w:val="20"/>
        </w:rPr>
        <w:t xml:space="preserve"> do oferty.  </w:t>
      </w:r>
    </w:p>
    <w:p w:rsidR="00F34167" w:rsidRPr="007C2E6A" w:rsidRDefault="00F34167" w:rsidP="00F34167">
      <w:pPr>
        <w:pStyle w:val="Domylnie"/>
        <w:spacing w:line="240" w:lineRule="auto"/>
        <w:ind w:right="284"/>
        <w:jc w:val="center"/>
        <w:rPr>
          <w:rFonts w:ascii="Arial" w:hAnsi="Arial" w:cs="Arial"/>
          <w:sz w:val="20"/>
          <w:szCs w:val="20"/>
        </w:rPr>
      </w:pPr>
    </w:p>
    <w:p w:rsidR="004F7474" w:rsidRPr="007C2E6A" w:rsidRDefault="004F7474" w:rsidP="00F34167">
      <w:pPr>
        <w:tabs>
          <w:tab w:val="left" w:pos="-1701"/>
        </w:tabs>
        <w:spacing w:after="120"/>
        <w:ind w:left="284"/>
        <w:jc w:val="both"/>
        <w:rPr>
          <w:rFonts w:ascii="Arial" w:hAnsi="Arial" w:cs="Arial"/>
          <w:b/>
          <w:bCs/>
        </w:rPr>
      </w:pPr>
    </w:p>
    <w:sectPr w:rsidR="004F7474" w:rsidRPr="007C2E6A" w:rsidSect="00067D2C">
      <w:headerReference w:type="default" r:id="rId9"/>
      <w:footerReference w:type="default" r:id="rId10"/>
      <w:pgSz w:w="11906" w:h="16838"/>
      <w:pgMar w:top="1985" w:right="1418" w:bottom="1418" w:left="1418" w:header="709" w:footer="4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C17" w:rsidRDefault="009F1C17" w:rsidP="00CE4044">
      <w:r>
        <w:separator/>
      </w:r>
    </w:p>
  </w:endnote>
  <w:endnote w:type="continuationSeparator" w:id="0">
    <w:p w:rsidR="009F1C17" w:rsidRDefault="009F1C17" w:rsidP="00CE4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o Sans Pro">
    <w:panose1 w:val="020B0504030504040204"/>
    <w:charset w:val="00"/>
    <w:family w:val="swiss"/>
    <w:notTrueType/>
    <w:pitch w:val="variable"/>
    <w:sig w:usb0="00000087" w:usb1="00000000" w:usb2="00000000" w:usb3="00000000" w:csb0="0000009B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yriadPro-Regular">
    <w:panose1 w:val="020B0503030403020204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334631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9F1C17" w:rsidRDefault="009F1C17">
        <w:pPr>
          <w:pStyle w:val="Stopka"/>
          <w:jc w:val="center"/>
          <w:rPr>
            <w:rFonts w:ascii="Arial" w:hAnsi="Arial" w:cs="Arial"/>
            <w:sz w:val="20"/>
            <w:szCs w:val="20"/>
          </w:rPr>
        </w:pPr>
        <w:r w:rsidRPr="00067D2C">
          <w:rPr>
            <w:rFonts w:ascii="Arial" w:hAnsi="Arial" w:cs="Arial"/>
            <w:sz w:val="20"/>
            <w:szCs w:val="20"/>
          </w:rPr>
          <w:fldChar w:fldCharType="begin"/>
        </w:r>
        <w:r w:rsidRPr="00067D2C">
          <w:rPr>
            <w:rFonts w:ascii="Arial" w:hAnsi="Arial" w:cs="Arial"/>
            <w:sz w:val="20"/>
            <w:szCs w:val="20"/>
          </w:rPr>
          <w:instrText>PAGE   \* MERGEFORMAT</w:instrText>
        </w:r>
        <w:r w:rsidRPr="00067D2C">
          <w:rPr>
            <w:rFonts w:ascii="Arial" w:hAnsi="Arial" w:cs="Arial"/>
            <w:sz w:val="20"/>
            <w:szCs w:val="20"/>
          </w:rPr>
          <w:fldChar w:fldCharType="separate"/>
        </w:r>
        <w:r w:rsidR="00FD2101">
          <w:rPr>
            <w:rFonts w:ascii="Arial" w:hAnsi="Arial" w:cs="Arial"/>
            <w:noProof/>
            <w:sz w:val="20"/>
            <w:szCs w:val="20"/>
          </w:rPr>
          <w:t>1</w:t>
        </w:r>
        <w:r w:rsidRPr="00067D2C">
          <w:rPr>
            <w:rFonts w:ascii="Arial" w:hAnsi="Arial" w:cs="Arial"/>
            <w:sz w:val="20"/>
            <w:szCs w:val="20"/>
          </w:rPr>
          <w:fldChar w:fldCharType="end"/>
        </w:r>
      </w:p>
      <w:p w:rsidR="009F1C17" w:rsidRDefault="009F1C17" w:rsidP="00067D2C">
        <w:pPr>
          <w:autoSpaceDE w:val="0"/>
          <w:autoSpaceDN w:val="0"/>
          <w:adjustRightInd w:val="0"/>
          <w:jc w:val="center"/>
          <w:rPr>
            <w:rFonts w:ascii="Calibri" w:hAnsi="Calibri" w:cs="MyriadPro-Regular"/>
            <w:sz w:val="20"/>
            <w:szCs w:val="20"/>
          </w:rPr>
        </w:pPr>
        <w:r>
          <w:rPr>
            <w:rFonts w:ascii="Calibri" w:hAnsi="Calibri" w:cs="MyriadPro-Regular"/>
            <w:sz w:val="20"/>
            <w:szCs w:val="20"/>
          </w:rPr>
          <w:t>„Zintegrowany system zarządzania oświatą na terenie Gminy Miasta Radomia”</w:t>
        </w:r>
      </w:p>
      <w:p w:rsidR="009F1C17" w:rsidRDefault="009F1C17" w:rsidP="00067D2C">
        <w:pPr>
          <w:autoSpaceDE w:val="0"/>
          <w:autoSpaceDN w:val="0"/>
          <w:adjustRightInd w:val="0"/>
          <w:jc w:val="center"/>
          <w:rPr>
            <w:rFonts w:ascii="Calibri" w:hAnsi="Calibri" w:cs="MyriadPro-Regular"/>
            <w:i/>
            <w:sz w:val="20"/>
            <w:szCs w:val="20"/>
          </w:rPr>
        </w:pPr>
        <w:r>
          <w:rPr>
            <w:rFonts w:ascii="Calibri" w:hAnsi="Calibri" w:cs="MyriadPro-Regular"/>
            <w:sz w:val="20"/>
            <w:szCs w:val="20"/>
          </w:rPr>
          <w:t>„</w:t>
        </w:r>
        <w:r w:rsidRPr="00763948">
          <w:rPr>
            <w:rFonts w:ascii="Calibri" w:hAnsi="Calibri" w:cs="MyriadPro-Regular"/>
            <w:i/>
            <w:sz w:val="20"/>
            <w:szCs w:val="20"/>
          </w:rPr>
          <w:t xml:space="preserve">Projekt współfinansowany </w:t>
        </w:r>
        <w:r>
          <w:rPr>
            <w:rFonts w:ascii="Calibri" w:hAnsi="Calibri" w:cs="MyriadPro-Regular"/>
            <w:i/>
            <w:sz w:val="20"/>
            <w:szCs w:val="20"/>
          </w:rPr>
          <w:t xml:space="preserve">przez Unię Europejską </w:t>
        </w:r>
        <w:r w:rsidRPr="00763948">
          <w:rPr>
            <w:rFonts w:ascii="Calibri" w:hAnsi="Calibri" w:cs="MyriadPro-Regular"/>
            <w:i/>
            <w:sz w:val="20"/>
            <w:szCs w:val="20"/>
          </w:rPr>
          <w:t>ze środków Europejskiego Funduszu Rozwoju Regionalnego w</w:t>
        </w:r>
        <w:r>
          <w:rPr>
            <w:rFonts w:ascii="Calibri" w:hAnsi="Calibri" w:cs="MyriadPro-Regular"/>
            <w:i/>
            <w:sz w:val="20"/>
            <w:szCs w:val="20"/>
          </w:rPr>
          <w:t> </w:t>
        </w:r>
        <w:r w:rsidRPr="00763948">
          <w:rPr>
            <w:rFonts w:ascii="Calibri" w:hAnsi="Calibri" w:cs="MyriadPro-Regular"/>
            <w:i/>
            <w:sz w:val="20"/>
            <w:szCs w:val="20"/>
          </w:rPr>
          <w:t xml:space="preserve">ramach Regionalnego Programu Operacyjnego Województwa Mazowieckiego </w:t>
        </w:r>
        <w:r>
          <w:rPr>
            <w:rFonts w:ascii="Calibri" w:hAnsi="Calibri" w:cs="MyriadPro-Regular"/>
            <w:i/>
            <w:sz w:val="20"/>
            <w:szCs w:val="20"/>
          </w:rPr>
          <w:t>2007-2013”.</w:t>
        </w:r>
      </w:p>
      <w:p w:rsidR="009F1C17" w:rsidRDefault="009F1C17" w:rsidP="00067D2C">
        <w:pPr>
          <w:pStyle w:val="Stopka"/>
          <w:jc w:val="center"/>
        </w:pPr>
        <w:r>
          <w:rPr>
            <w:rFonts w:ascii="Calibri" w:hAnsi="Calibri" w:cs="MyriadPro-Regular"/>
            <w:i/>
            <w:sz w:val="20"/>
            <w:szCs w:val="20"/>
          </w:rPr>
          <w:t>Dla rozwoju Mazowsza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C17" w:rsidRDefault="009F1C17" w:rsidP="00CE4044">
      <w:r>
        <w:separator/>
      </w:r>
    </w:p>
  </w:footnote>
  <w:footnote w:type="continuationSeparator" w:id="0">
    <w:p w:rsidR="009F1C17" w:rsidRDefault="009F1C17" w:rsidP="00CE4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C17" w:rsidRDefault="009F1C17">
    <w:pPr>
      <w:pStyle w:val="Nagwek"/>
    </w:pPr>
    <w:r w:rsidRPr="004F747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-318770</wp:posOffset>
          </wp:positionH>
          <wp:positionV relativeFrom="paragraph">
            <wp:posOffset>26670</wp:posOffset>
          </wp:positionV>
          <wp:extent cx="6487160" cy="657225"/>
          <wp:effectExtent l="19050" t="0" r="8890" b="0"/>
          <wp:wrapNone/>
          <wp:docPr id="2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4098"/>
                  <a:stretch>
                    <a:fillRect/>
                  </a:stretch>
                </pic:blipFill>
                <pic:spPr bwMode="auto">
                  <a:xfrm>
                    <a:off x="0" y="0"/>
                    <a:ext cx="648716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6.45pt;height:55.3pt" o:bullet="t">
        <v:imagedata r:id="rId1" o:title=""/>
      </v:shape>
    </w:pict>
  </w:numPicBullet>
  <w:abstractNum w:abstractNumId="0">
    <w:nsid w:val="FFFFFF83"/>
    <w:multiLevelType w:val="singleLevel"/>
    <w:tmpl w:val="88F6E1B4"/>
    <w:lvl w:ilvl="0">
      <w:start w:val="1"/>
      <w:numFmt w:val="bullet"/>
      <w:pStyle w:val="SIWZ-numerowanie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1146"/>
        </w:tabs>
        <w:ind w:left="1146" w:hanging="360"/>
      </w:pPr>
      <w:rPr>
        <w:b w:val="0"/>
      </w:rPr>
    </w:lvl>
  </w:abstractNum>
  <w:abstractNum w:abstractNumId="2">
    <w:nsid w:val="00000003"/>
    <w:multiLevelType w:val="multilevel"/>
    <w:tmpl w:val="00000003"/>
    <w:name w:val="WW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0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1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1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02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2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02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04" w:hanging="1440"/>
      </w:pPr>
      <w:rPr>
        <w:rFonts w:cs="Times New Roman"/>
      </w:rPr>
    </w:lvl>
  </w:abstractNum>
  <w:abstractNum w:abstractNumId="5">
    <w:nsid w:val="00000006"/>
    <w:multiLevelType w:val="multilevel"/>
    <w:tmpl w:val="1DA2109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284"/>
      </w:pPr>
      <w:rPr>
        <w:rFonts w:hint="default"/>
        <w:b w:val="0"/>
        <w:bCs/>
        <w:i w:val="0"/>
        <w:iCs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0000007"/>
    <w:multiLevelType w:val="multilevel"/>
    <w:tmpl w:val="FAF67C72"/>
    <w:name w:val="WW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00000009"/>
    <w:multiLevelType w:val="multilevel"/>
    <w:tmpl w:val="00000009"/>
    <w:name w:val="WW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">
    <w:nsid w:val="0000000B"/>
    <w:multiLevelType w:val="multilevel"/>
    <w:tmpl w:val="0000000B"/>
    <w:name w:val="WW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0000000C"/>
    <w:multiLevelType w:val="multilevel"/>
    <w:tmpl w:val="0000000C"/>
    <w:name w:val="WW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1">
    <w:nsid w:val="0000000E"/>
    <w:multiLevelType w:val="multilevel"/>
    <w:tmpl w:val="0000000E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2">
    <w:nsid w:val="00000010"/>
    <w:multiLevelType w:val="singleLevel"/>
    <w:tmpl w:val="0000001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</w:abstractNum>
  <w:abstractNum w:abstractNumId="13">
    <w:nsid w:val="00000011"/>
    <w:multiLevelType w:val="multilevel"/>
    <w:tmpl w:val="0000001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>
    <w:nsid w:val="00000015"/>
    <w:multiLevelType w:val="multilevel"/>
    <w:tmpl w:val="8D7A24C2"/>
    <w:name w:val="WW8Num2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01537E6E"/>
    <w:multiLevelType w:val="multilevel"/>
    <w:tmpl w:val="CF3A9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6">
    <w:nsid w:val="01860E28"/>
    <w:multiLevelType w:val="multilevel"/>
    <w:tmpl w:val="9E34CA6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00000A"/>
        <w:sz w:val="20"/>
        <w:szCs w:val="20"/>
      </w:rPr>
    </w:lvl>
    <w:lvl w:ilvl="1">
      <w:start w:val="1"/>
      <w:numFmt w:val="decimal"/>
      <w:lvlText w:val="%1.%2."/>
      <w:lvlJc w:val="left"/>
      <w:pPr>
        <w:ind w:left="737" w:hanging="380"/>
      </w:pPr>
      <w:rPr>
        <w:b/>
        <w:bCs/>
        <w:i w:val="0"/>
        <w:iCs w:val="0"/>
        <w:color w:val="00000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04171E3F"/>
    <w:multiLevelType w:val="hybridMultilevel"/>
    <w:tmpl w:val="92A42D24"/>
    <w:lvl w:ilvl="0" w:tplc="82E4DDC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04EA3E27"/>
    <w:multiLevelType w:val="hybridMultilevel"/>
    <w:tmpl w:val="EFA2A9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05C344A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08026C57"/>
    <w:multiLevelType w:val="hybridMultilevel"/>
    <w:tmpl w:val="39BAFC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8222528"/>
    <w:multiLevelType w:val="multilevel"/>
    <w:tmpl w:val="1DA2109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284"/>
      </w:pPr>
      <w:rPr>
        <w:rFonts w:hint="default"/>
        <w:b w:val="0"/>
        <w:bCs/>
        <w:i w:val="0"/>
        <w:iCs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09D5565B"/>
    <w:multiLevelType w:val="hybridMultilevel"/>
    <w:tmpl w:val="67D005B6"/>
    <w:lvl w:ilvl="0" w:tplc="0415000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A312890"/>
    <w:multiLevelType w:val="hybridMultilevel"/>
    <w:tmpl w:val="021644F6"/>
    <w:lvl w:ilvl="0" w:tplc="0415000F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3CAC284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0CF65D0D"/>
    <w:multiLevelType w:val="multilevel"/>
    <w:tmpl w:val="CF3A9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5">
    <w:nsid w:val="10BE6BBE"/>
    <w:multiLevelType w:val="multilevel"/>
    <w:tmpl w:val="733AFD64"/>
    <w:lvl w:ilvl="0">
      <w:start w:val="1"/>
      <w:numFmt w:val="upperRoman"/>
      <w:lvlText w:val="%1."/>
      <w:lvlJc w:val="left"/>
      <w:pPr>
        <w:ind w:left="720" w:hanging="720"/>
      </w:pPr>
      <w:rPr>
        <w:rFonts w:ascii="Arial" w:hAnsi="Arial" w:cs="Arial" w:hint="default"/>
        <w:b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1193" w:hanging="113"/>
      </w:pPr>
      <w:rPr>
        <w:b/>
        <w:bCs/>
        <w:i w:val="0"/>
        <w:iCs w:val="0"/>
        <w:sz w:val="20"/>
        <w:szCs w:val="20"/>
      </w:rPr>
    </w:lvl>
    <w:lvl w:ilvl="2">
      <w:start w:val="1"/>
      <w:numFmt w:val="decimal"/>
      <w:lvlText w:val="%2.%3."/>
      <w:lvlJc w:val="left"/>
      <w:pPr>
        <w:ind w:left="2340" w:hanging="360"/>
      </w:pPr>
      <w:rPr>
        <w:b/>
        <w:bCs/>
        <w:color w:val="00000A"/>
      </w:rPr>
    </w:lvl>
    <w:lvl w:ilvl="3">
      <w:start w:val="1"/>
      <w:numFmt w:val="decimal"/>
      <w:lvlText w:val="%2.%3.%4)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325" w:hanging="85"/>
      </w:pPr>
      <w:rPr>
        <w:b/>
        <w:bCs/>
        <w:i w:val="0"/>
        <w:iCs w:val="0"/>
        <w:sz w:val="20"/>
        <w:szCs w:val="20"/>
      </w:rPr>
    </w:lvl>
    <w:lvl w:ilvl="5">
      <w:start w:val="1"/>
      <w:numFmt w:val="bullet"/>
      <w:lvlText w:val="-"/>
      <w:lvlJc w:val="left"/>
      <w:pPr>
        <w:ind w:left="4253" w:hanging="113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6">
      <w:start w:val="1"/>
      <w:numFmt w:val="bullet"/>
      <w:lvlText w:val="▫"/>
      <w:lvlJc w:val="left"/>
      <w:pPr>
        <w:ind w:left="4851" w:hanging="171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7">
      <w:start w:val="1"/>
      <w:numFmt w:val="decimal"/>
      <w:lvlText w:val="%2.%3.%4.%5.%6.%7.%8."/>
      <w:lvlJc w:val="left"/>
      <w:pPr>
        <w:ind w:left="5760" w:hanging="360"/>
      </w:pPr>
      <w:rPr>
        <w:b/>
        <w:bCs/>
        <w:i w:val="0"/>
        <w:iCs w:val="0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6">
    <w:nsid w:val="10DF72E1"/>
    <w:multiLevelType w:val="multilevel"/>
    <w:tmpl w:val="D7706CF2"/>
    <w:lvl w:ilvl="0">
      <w:start w:val="1"/>
      <w:numFmt w:val="decimal"/>
      <w:lvlText w:val="%1)"/>
      <w:lvlJc w:val="left"/>
      <w:pPr>
        <w:ind w:left="1320" w:hanging="600"/>
      </w:pPr>
    </w:lvl>
    <w:lvl w:ilvl="1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2.%3)"/>
      <w:lvlJc w:val="left"/>
      <w:pPr>
        <w:ind w:left="1320" w:hanging="600"/>
      </w:pPr>
    </w:lvl>
    <w:lvl w:ilvl="3">
      <w:start w:val="1"/>
      <w:numFmt w:val="decimal"/>
      <w:lvlText w:val="%2.%3.%4."/>
      <w:lvlJc w:val="left"/>
      <w:pPr>
        <w:ind w:left="3240" w:hanging="360"/>
      </w:pPr>
    </w:lvl>
    <w:lvl w:ilvl="4">
      <w:start w:val="1"/>
      <w:numFmt w:val="lowerLetter"/>
      <w:lvlText w:val="%2.%3.%4.%5."/>
      <w:lvlJc w:val="left"/>
      <w:pPr>
        <w:ind w:left="3960" w:hanging="360"/>
      </w:pPr>
    </w:lvl>
    <w:lvl w:ilvl="5">
      <w:start w:val="1"/>
      <w:numFmt w:val="lowerRoman"/>
      <w:lvlText w:val="%2.%3.%4.%5.%6."/>
      <w:lvlJc w:val="right"/>
      <w:pPr>
        <w:ind w:left="4680" w:hanging="180"/>
      </w:pPr>
    </w:lvl>
    <w:lvl w:ilvl="6">
      <w:start w:val="1"/>
      <w:numFmt w:val="decimal"/>
      <w:lvlText w:val="%2.%3.%4.%5.%6.%7."/>
      <w:lvlJc w:val="left"/>
      <w:pPr>
        <w:ind w:left="5400" w:hanging="360"/>
      </w:pPr>
    </w:lvl>
    <w:lvl w:ilvl="7">
      <w:start w:val="1"/>
      <w:numFmt w:val="lowerLetter"/>
      <w:lvlText w:val="%2.%3.%4.%5.%6.%7.%8."/>
      <w:lvlJc w:val="left"/>
      <w:pPr>
        <w:ind w:left="6120" w:hanging="360"/>
      </w:pPr>
    </w:lvl>
    <w:lvl w:ilvl="8">
      <w:start w:val="1"/>
      <w:numFmt w:val="lowerRoman"/>
      <w:lvlText w:val="%2.%3.%4.%5.%6.%7.%8.%9."/>
      <w:lvlJc w:val="right"/>
      <w:pPr>
        <w:ind w:left="6840" w:hanging="180"/>
      </w:pPr>
    </w:lvl>
  </w:abstractNum>
  <w:abstractNum w:abstractNumId="27">
    <w:nsid w:val="117D149D"/>
    <w:multiLevelType w:val="multilevel"/>
    <w:tmpl w:val="5BEE0BD6"/>
    <w:lvl w:ilvl="0">
      <w:start w:val="4"/>
      <w:numFmt w:val="decimal"/>
      <w:lvlText w:val="%1."/>
      <w:lvlJc w:val="left"/>
      <w:pPr>
        <w:ind w:left="360" w:hanging="360"/>
      </w:pPr>
      <w:rPr>
        <w:rFonts w:eastAsia="TimesNewRoman,Bold"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NewRoman,Bold"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NewRoman,Bold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NewRoman,Bold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NewRoman,Bold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NewRoman,Bold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NewRoman,Bold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NewRoman,Bold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NewRoman,Bold" w:hint="default"/>
      </w:rPr>
    </w:lvl>
  </w:abstractNum>
  <w:abstractNum w:abstractNumId="28">
    <w:nsid w:val="14181916"/>
    <w:multiLevelType w:val="hybridMultilevel"/>
    <w:tmpl w:val="47061C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4301B5F"/>
    <w:multiLevelType w:val="multilevel"/>
    <w:tmpl w:val="9192F9D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155D3912"/>
    <w:multiLevelType w:val="hybridMultilevel"/>
    <w:tmpl w:val="D8667E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1585363A"/>
    <w:multiLevelType w:val="multilevel"/>
    <w:tmpl w:val="0C6C0BF8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</w:rPr>
    </w:lvl>
  </w:abstractNum>
  <w:abstractNum w:abstractNumId="32">
    <w:nsid w:val="17C35113"/>
    <w:multiLevelType w:val="multilevel"/>
    <w:tmpl w:val="3C0E37E4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Arial" w:hAnsi="Arial" w:cs="Arial" w:hint="default"/>
        <w:b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1. %2."/>
      <w:lvlJc w:val="left"/>
      <w:pPr>
        <w:tabs>
          <w:tab w:val="num" w:pos="737"/>
        </w:tabs>
        <w:ind w:left="737" w:hanging="380"/>
      </w:pPr>
      <w:rPr>
        <w:rFonts w:ascii="Neo Sans Pro" w:hAnsi="Neo Sans Pro" w:cs="Neo Sans Pro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>
    <w:nsid w:val="1A9A2BD1"/>
    <w:multiLevelType w:val="hybridMultilevel"/>
    <w:tmpl w:val="4FB40710"/>
    <w:lvl w:ilvl="0" w:tplc="04150019">
      <w:start w:val="1"/>
      <w:numFmt w:val="lowerLetter"/>
      <w:lvlText w:val="%1."/>
      <w:lvlJc w:val="left"/>
      <w:pPr>
        <w:ind w:left="2204" w:hanging="360"/>
      </w:p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4">
    <w:nsid w:val="21E75FB3"/>
    <w:multiLevelType w:val="hybridMultilevel"/>
    <w:tmpl w:val="F59267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722C3F0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24143CB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6">
    <w:nsid w:val="250F5C09"/>
    <w:multiLevelType w:val="hybridMultilevel"/>
    <w:tmpl w:val="78CCC1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204"/>
        </w:tabs>
        <w:ind w:left="2204" w:hanging="360"/>
      </w:pPr>
    </w:lvl>
    <w:lvl w:ilvl="2" w:tplc="1EF8876A">
      <w:start w:val="36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8601A39"/>
    <w:multiLevelType w:val="hybridMultilevel"/>
    <w:tmpl w:val="F7F655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EB80BA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B0042B9E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2A5370B2"/>
    <w:multiLevelType w:val="hybridMultilevel"/>
    <w:tmpl w:val="ECA05B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2C71192D"/>
    <w:multiLevelType w:val="hybridMultilevel"/>
    <w:tmpl w:val="2E2247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2E8271E3"/>
    <w:multiLevelType w:val="hybridMultilevel"/>
    <w:tmpl w:val="A30EC4B0"/>
    <w:lvl w:ilvl="0" w:tplc="A1F476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303B0A54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2">
    <w:nsid w:val="320D51DE"/>
    <w:multiLevelType w:val="hybridMultilevel"/>
    <w:tmpl w:val="E4BEC7B8"/>
    <w:lvl w:ilvl="0" w:tplc="0415000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B4C4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25220FD"/>
    <w:multiLevelType w:val="hybridMultilevel"/>
    <w:tmpl w:val="9D88EDD0"/>
    <w:lvl w:ilvl="0" w:tplc="945650A4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32F44FD"/>
    <w:multiLevelType w:val="hybridMultilevel"/>
    <w:tmpl w:val="C6CC11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33807A4B"/>
    <w:multiLevelType w:val="multilevel"/>
    <w:tmpl w:val="C2E69C4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2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6">
    <w:nsid w:val="34C81352"/>
    <w:multiLevelType w:val="hybridMultilevel"/>
    <w:tmpl w:val="9F04CC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357C1C0B"/>
    <w:multiLevelType w:val="multilevel"/>
    <w:tmpl w:val="20583B00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37" w:hanging="380"/>
      </w:pPr>
      <w:rPr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i w:val="0"/>
        <w:iCs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35C3298F"/>
    <w:multiLevelType w:val="multilevel"/>
    <w:tmpl w:val="133EAB0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37" w:hanging="380"/>
      </w:pPr>
      <w:rPr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i w:val="0"/>
        <w:iCs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6DF4D51"/>
    <w:multiLevelType w:val="multilevel"/>
    <w:tmpl w:val="E1A4E08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0"/>
      <w:numFmt w:val="upperRoman"/>
      <w:lvlText w:val="%2.%3."/>
      <w:lvlJc w:val="left"/>
      <w:pPr>
        <w:ind w:left="2700" w:hanging="72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50">
    <w:nsid w:val="371307F7"/>
    <w:multiLevelType w:val="hybridMultilevel"/>
    <w:tmpl w:val="E4D696E6"/>
    <w:lvl w:ilvl="0" w:tplc="725820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9FAC273C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 w:tplc="629EBDDE">
      <w:start w:val="19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b/>
        <w:bCs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E086E80"/>
    <w:multiLevelType w:val="hybridMultilevel"/>
    <w:tmpl w:val="E1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764C1EE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EAC1416"/>
    <w:multiLevelType w:val="hybridMultilevel"/>
    <w:tmpl w:val="EEF6FD58"/>
    <w:lvl w:ilvl="0" w:tplc="A06274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1A21702"/>
    <w:multiLevelType w:val="hybridMultilevel"/>
    <w:tmpl w:val="C71884F0"/>
    <w:lvl w:ilvl="0" w:tplc="9F6C938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43991267"/>
    <w:multiLevelType w:val="hybridMultilevel"/>
    <w:tmpl w:val="5E508184"/>
    <w:lvl w:ilvl="0" w:tplc="9F6C938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470F4268"/>
    <w:multiLevelType w:val="hybridMultilevel"/>
    <w:tmpl w:val="8F7606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4B292391"/>
    <w:multiLevelType w:val="multilevel"/>
    <w:tmpl w:val="6AB40444"/>
    <w:lvl w:ilvl="0">
      <w:start w:val="1"/>
      <w:numFmt w:val="decimal"/>
      <w:lvlText w:val="%1."/>
      <w:lvlJc w:val="left"/>
      <w:pPr>
        <w:ind w:left="540" w:hanging="360"/>
      </w:pPr>
      <w:rPr>
        <w:b/>
        <w:bCs/>
        <w:i w:val="0"/>
        <w:iCs w:val="0"/>
        <w:color w:val="00000A"/>
        <w:sz w:val="20"/>
        <w:szCs w:val="20"/>
      </w:rPr>
    </w:lvl>
    <w:lvl w:ilvl="1">
      <w:start w:val="1"/>
      <w:numFmt w:val="decimal"/>
      <w:lvlText w:val="%1.%2."/>
      <w:lvlJc w:val="left"/>
      <w:pPr>
        <w:ind w:left="737" w:hanging="380"/>
      </w:pPr>
      <w:rPr>
        <w:b/>
        <w:bCs/>
        <w:i w:val="0"/>
        <w:iCs w:val="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b/>
        <w:bCs/>
        <w:i w:val="0"/>
        <w:iCs w:val="0"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4F665097"/>
    <w:multiLevelType w:val="multilevel"/>
    <w:tmpl w:val="EE421046"/>
    <w:lvl w:ilvl="0">
      <w:start w:val="1"/>
      <w:numFmt w:val="decimal"/>
      <w:lvlText w:val="%1)"/>
      <w:lvlJc w:val="left"/>
      <w:pPr>
        <w:ind w:left="1320" w:hanging="600"/>
      </w:p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</w:rPr>
    </w:lvl>
    <w:lvl w:ilvl="2">
      <w:start w:val="1"/>
      <w:numFmt w:val="decimal"/>
      <w:lvlText w:val="%2.%3)"/>
      <w:lvlJc w:val="left"/>
      <w:pPr>
        <w:ind w:left="1320" w:hanging="600"/>
      </w:pPr>
    </w:lvl>
    <w:lvl w:ilvl="3">
      <w:start w:val="1"/>
      <w:numFmt w:val="decimal"/>
      <w:lvlText w:val="%2.%3.%4."/>
      <w:lvlJc w:val="left"/>
      <w:pPr>
        <w:ind w:left="3240" w:hanging="360"/>
      </w:pPr>
    </w:lvl>
    <w:lvl w:ilvl="4">
      <w:start w:val="1"/>
      <w:numFmt w:val="lowerLetter"/>
      <w:lvlText w:val="%2.%3.%4.%5."/>
      <w:lvlJc w:val="left"/>
      <w:pPr>
        <w:ind w:left="3960" w:hanging="360"/>
      </w:pPr>
    </w:lvl>
    <w:lvl w:ilvl="5">
      <w:start w:val="1"/>
      <w:numFmt w:val="lowerRoman"/>
      <w:lvlText w:val="%2.%3.%4.%5.%6."/>
      <w:lvlJc w:val="right"/>
      <w:pPr>
        <w:ind w:left="4680" w:hanging="180"/>
      </w:pPr>
    </w:lvl>
    <w:lvl w:ilvl="6">
      <w:start w:val="1"/>
      <w:numFmt w:val="decimal"/>
      <w:lvlText w:val="%2.%3.%4.%5.%6.%7."/>
      <w:lvlJc w:val="left"/>
      <w:pPr>
        <w:ind w:left="5400" w:hanging="360"/>
      </w:pPr>
    </w:lvl>
    <w:lvl w:ilvl="7">
      <w:start w:val="1"/>
      <w:numFmt w:val="lowerLetter"/>
      <w:lvlText w:val="%2.%3.%4.%5.%6.%7.%8."/>
      <w:lvlJc w:val="left"/>
      <w:pPr>
        <w:ind w:left="6120" w:hanging="360"/>
      </w:pPr>
    </w:lvl>
    <w:lvl w:ilvl="8">
      <w:start w:val="1"/>
      <w:numFmt w:val="lowerRoman"/>
      <w:lvlText w:val="%2.%3.%4.%5.%6.%7.%8.%9."/>
      <w:lvlJc w:val="right"/>
      <w:pPr>
        <w:ind w:left="6840" w:hanging="180"/>
      </w:pPr>
    </w:lvl>
  </w:abstractNum>
  <w:abstractNum w:abstractNumId="58">
    <w:nsid w:val="50406AFC"/>
    <w:multiLevelType w:val="hybridMultilevel"/>
    <w:tmpl w:val="20FCAB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5050658A"/>
    <w:multiLevelType w:val="multilevel"/>
    <w:tmpl w:val="7C2ABFBA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i w:val="0"/>
        <w:iCs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b w:val="0"/>
        <w:bCs w:val="0"/>
      </w:rPr>
    </w:lvl>
    <w:lvl w:ilvl="2">
      <w:start w:val="1"/>
      <w:numFmt w:val="lowerRoman"/>
      <w:lvlText w:val="%2.%3."/>
      <w:lvlJc w:val="right"/>
      <w:pPr>
        <w:ind w:left="2520" w:hanging="180"/>
      </w:pPr>
    </w:lvl>
    <w:lvl w:ilvl="3">
      <w:start w:val="1"/>
      <w:numFmt w:val="decimal"/>
      <w:lvlText w:val="%2.%3.%4."/>
      <w:lvlJc w:val="left"/>
      <w:pPr>
        <w:ind w:left="3240" w:hanging="360"/>
      </w:pPr>
    </w:lvl>
    <w:lvl w:ilvl="4">
      <w:start w:val="1"/>
      <w:numFmt w:val="lowerLetter"/>
      <w:lvlText w:val="%2.%3.%4.%5."/>
      <w:lvlJc w:val="left"/>
      <w:pPr>
        <w:ind w:left="3960" w:hanging="360"/>
      </w:pPr>
    </w:lvl>
    <w:lvl w:ilvl="5">
      <w:start w:val="1"/>
      <w:numFmt w:val="lowerRoman"/>
      <w:lvlText w:val="%2.%3.%4.%5.%6."/>
      <w:lvlJc w:val="right"/>
      <w:pPr>
        <w:ind w:left="4680" w:hanging="180"/>
      </w:pPr>
    </w:lvl>
    <w:lvl w:ilvl="6">
      <w:start w:val="1"/>
      <w:numFmt w:val="decimal"/>
      <w:lvlText w:val="%2.%3.%4.%5.%6.%7."/>
      <w:lvlJc w:val="left"/>
      <w:pPr>
        <w:ind w:left="5400" w:hanging="360"/>
      </w:pPr>
    </w:lvl>
    <w:lvl w:ilvl="7">
      <w:start w:val="1"/>
      <w:numFmt w:val="lowerLetter"/>
      <w:lvlText w:val="%2.%3.%4.%5.%6.%7.%8."/>
      <w:lvlJc w:val="left"/>
      <w:pPr>
        <w:ind w:left="6120" w:hanging="360"/>
      </w:pPr>
    </w:lvl>
    <w:lvl w:ilvl="8">
      <w:start w:val="1"/>
      <w:numFmt w:val="lowerRoman"/>
      <w:lvlText w:val="%2.%3.%4.%5.%6.%7.%8.%9."/>
      <w:lvlJc w:val="right"/>
      <w:pPr>
        <w:ind w:left="6840" w:hanging="180"/>
      </w:pPr>
    </w:lvl>
  </w:abstractNum>
  <w:abstractNum w:abstractNumId="60">
    <w:nsid w:val="50FD4DE9"/>
    <w:multiLevelType w:val="hybridMultilevel"/>
    <w:tmpl w:val="2B9082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10E5E40"/>
    <w:multiLevelType w:val="hybridMultilevel"/>
    <w:tmpl w:val="E62A58D4"/>
    <w:lvl w:ilvl="0" w:tplc="0415000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53D670A0"/>
    <w:multiLevelType w:val="hybridMultilevel"/>
    <w:tmpl w:val="BF6ABC72"/>
    <w:lvl w:ilvl="0" w:tplc="D7D47C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7760273"/>
    <w:multiLevelType w:val="multilevel"/>
    <w:tmpl w:val="1E8C629E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ind w:left="2160" w:hanging="180"/>
      </w:pPr>
      <w:rPr>
        <w:rFonts w:hint="default"/>
        <w:b w:val="0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rFonts w:cs="Times New Roman" w:hint="default"/>
      </w:rPr>
    </w:lvl>
  </w:abstractNum>
  <w:abstractNum w:abstractNumId="64">
    <w:nsid w:val="57AA530B"/>
    <w:multiLevelType w:val="hybridMultilevel"/>
    <w:tmpl w:val="32D214E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5CAC0A92"/>
    <w:multiLevelType w:val="multilevel"/>
    <w:tmpl w:val="554478CC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i w:val="0"/>
        <w:iCs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b w:val="0"/>
        <w:bCs/>
      </w:rPr>
    </w:lvl>
    <w:lvl w:ilvl="2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>
      <w:start w:val="1"/>
      <w:numFmt w:val="decimal"/>
      <w:lvlText w:val="%2.%3.%4."/>
      <w:lvlJc w:val="left"/>
      <w:pPr>
        <w:ind w:left="3240" w:hanging="360"/>
      </w:pPr>
    </w:lvl>
    <w:lvl w:ilvl="4">
      <w:start w:val="1"/>
      <w:numFmt w:val="lowerLetter"/>
      <w:lvlText w:val="%2.%3.%4.%5."/>
      <w:lvlJc w:val="left"/>
      <w:pPr>
        <w:ind w:left="3960" w:hanging="360"/>
      </w:pPr>
    </w:lvl>
    <w:lvl w:ilvl="5">
      <w:start w:val="1"/>
      <w:numFmt w:val="lowerRoman"/>
      <w:lvlText w:val="%2.%3.%4.%5.%6."/>
      <w:lvlJc w:val="right"/>
      <w:pPr>
        <w:ind w:left="4680" w:hanging="180"/>
      </w:pPr>
    </w:lvl>
    <w:lvl w:ilvl="6">
      <w:start w:val="1"/>
      <w:numFmt w:val="decimal"/>
      <w:lvlText w:val="%2.%3.%4.%5.%6.%7."/>
      <w:lvlJc w:val="left"/>
      <w:pPr>
        <w:ind w:left="5400" w:hanging="360"/>
      </w:pPr>
    </w:lvl>
    <w:lvl w:ilvl="7">
      <w:start w:val="1"/>
      <w:numFmt w:val="lowerLetter"/>
      <w:lvlText w:val="%2.%3.%4.%5.%6.%7.%8."/>
      <w:lvlJc w:val="left"/>
      <w:pPr>
        <w:ind w:left="6120" w:hanging="360"/>
      </w:pPr>
    </w:lvl>
    <w:lvl w:ilvl="8">
      <w:start w:val="1"/>
      <w:numFmt w:val="lowerRoman"/>
      <w:lvlText w:val="%2.%3.%4.%5.%6.%7.%8.%9."/>
      <w:lvlJc w:val="right"/>
      <w:pPr>
        <w:ind w:left="6840" w:hanging="180"/>
      </w:pPr>
    </w:lvl>
  </w:abstractNum>
  <w:abstractNum w:abstractNumId="66">
    <w:nsid w:val="60863264"/>
    <w:multiLevelType w:val="multilevel"/>
    <w:tmpl w:val="F2A0A45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7">
    <w:nsid w:val="6286081B"/>
    <w:multiLevelType w:val="hybridMultilevel"/>
    <w:tmpl w:val="97A628A8"/>
    <w:lvl w:ilvl="0" w:tplc="866E921A">
      <w:start w:val="1"/>
      <w:numFmt w:val="decimal"/>
      <w:pStyle w:val="Styldorozdziaw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 w:tplc="FFFFFFFF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  <w:b/>
        <w:i w:val="0"/>
        <w:color w:val="auto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>
    <w:nsid w:val="641E1C34"/>
    <w:multiLevelType w:val="hybridMultilevel"/>
    <w:tmpl w:val="FDE853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653F7E7C"/>
    <w:multiLevelType w:val="hybridMultilevel"/>
    <w:tmpl w:val="F0DCDB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204"/>
        </w:tabs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65B80F9F"/>
    <w:multiLevelType w:val="multilevel"/>
    <w:tmpl w:val="0296A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>
    <w:nsid w:val="66CF6B36"/>
    <w:multiLevelType w:val="multilevel"/>
    <w:tmpl w:val="83BA07B2"/>
    <w:lvl w:ilvl="0">
      <w:start w:val="1"/>
      <w:numFmt w:val="decimal"/>
      <w:lvlText w:val="%1."/>
      <w:lvlJc w:val="left"/>
      <w:pPr>
        <w:ind w:left="786" w:hanging="360"/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72">
    <w:nsid w:val="66EA7CDE"/>
    <w:multiLevelType w:val="hybridMultilevel"/>
    <w:tmpl w:val="67EC4E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A0F7EB8"/>
    <w:multiLevelType w:val="multilevel"/>
    <w:tmpl w:val="7DB876B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AAC14F7"/>
    <w:multiLevelType w:val="hybridMultilevel"/>
    <w:tmpl w:val="EAB6108C"/>
    <w:lvl w:ilvl="0" w:tplc="FFFFFFFF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b w:val="0"/>
        <w:i w:val="0"/>
        <w:sz w:val="2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6C2817F8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76">
    <w:nsid w:val="6C717E97"/>
    <w:multiLevelType w:val="hybridMultilevel"/>
    <w:tmpl w:val="97A4E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BE8F280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6E7B24D3"/>
    <w:multiLevelType w:val="multilevel"/>
    <w:tmpl w:val="C740673C"/>
    <w:lvl w:ilvl="0">
      <w:start w:val="14"/>
      <w:numFmt w:val="upperRoman"/>
      <w:lvlText w:val="%1."/>
      <w:lvlJc w:val="left"/>
      <w:pPr>
        <w:ind w:left="720" w:hanging="720"/>
      </w:pPr>
      <w:rPr>
        <w:rFonts w:ascii="Arial" w:hAnsi="Arial" w:cs="Arial" w:hint="default"/>
        <w:b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1193" w:hanging="113"/>
      </w:pPr>
      <w:rPr>
        <w:rFonts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2.%3."/>
      <w:lvlJc w:val="left"/>
      <w:pPr>
        <w:ind w:left="2340" w:hanging="360"/>
      </w:pPr>
      <w:rPr>
        <w:rFonts w:hint="default"/>
        <w:b/>
        <w:bCs/>
        <w:color w:val="00000A"/>
      </w:rPr>
    </w:lvl>
    <w:lvl w:ilvl="3">
      <w:start w:val="1"/>
      <w:numFmt w:val="decimal"/>
      <w:lvlText w:val="%2.%3.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3325" w:hanging="85"/>
      </w:pPr>
      <w:rPr>
        <w:rFonts w:hint="default"/>
        <w:b/>
        <w:bCs/>
        <w:i w:val="0"/>
        <w:iCs w:val="0"/>
        <w:sz w:val="20"/>
        <w:szCs w:val="20"/>
      </w:rPr>
    </w:lvl>
    <w:lvl w:ilvl="5">
      <w:start w:val="1"/>
      <w:numFmt w:val="bullet"/>
      <w:lvlText w:val="-"/>
      <w:lvlJc w:val="left"/>
      <w:pPr>
        <w:ind w:left="4253" w:hanging="113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6">
      <w:start w:val="1"/>
      <w:numFmt w:val="bullet"/>
      <w:lvlText w:val="▫"/>
      <w:lvlJc w:val="left"/>
      <w:pPr>
        <w:ind w:left="4851" w:hanging="171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7">
      <w:start w:val="1"/>
      <w:numFmt w:val="decimal"/>
      <w:lvlText w:val="%2.%3.%4.%5.%6.%7.%8."/>
      <w:lvlJc w:val="left"/>
      <w:pPr>
        <w:ind w:left="5760" w:hanging="360"/>
      </w:pPr>
      <w:rPr>
        <w:rFonts w:hint="default"/>
        <w:b/>
        <w:bCs/>
        <w:i w:val="0"/>
        <w:iCs w:val="0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rFonts w:hint="default"/>
      </w:rPr>
    </w:lvl>
  </w:abstractNum>
  <w:abstractNum w:abstractNumId="78">
    <w:nsid w:val="6E8C3B78"/>
    <w:multiLevelType w:val="multilevel"/>
    <w:tmpl w:val="35101ABA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b/>
        <w:bCs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9">
    <w:nsid w:val="6F224823"/>
    <w:multiLevelType w:val="hybridMultilevel"/>
    <w:tmpl w:val="7B40AD2A"/>
    <w:lvl w:ilvl="0" w:tplc="AB928DC2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6D3E45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CB08E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BBC42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FE620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696E2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0C0BE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93066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2DE3D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0">
    <w:nsid w:val="704C50B4"/>
    <w:multiLevelType w:val="hybridMultilevel"/>
    <w:tmpl w:val="9BDCC0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706A5A89"/>
    <w:multiLevelType w:val="hybridMultilevel"/>
    <w:tmpl w:val="0624EAC6"/>
    <w:lvl w:ilvl="0" w:tplc="03E0173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739270CC"/>
    <w:multiLevelType w:val="multilevel"/>
    <w:tmpl w:val="ACE441A6"/>
    <w:lvl w:ilvl="0">
      <w:start w:val="10"/>
      <w:numFmt w:val="upperRoman"/>
      <w:lvlText w:val="%1."/>
      <w:lvlJc w:val="left"/>
      <w:pPr>
        <w:ind w:left="720" w:hanging="720"/>
      </w:pPr>
      <w:rPr>
        <w:rFonts w:ascii="Arial" w:hAnsi="Arial" w:cs="Arial" w:hint="default"/>
        <w:b/>
        <w:bCs/>
        <w:i w:val="0"/>
        <w:iCs w:val="0"/>
      </w:rPr>
    </w:lvl>
    <w:lvl w:ilvl="1">
      <w:start w:val="2"/>
      <w:numFmt w:val="decimal"/>
      <w:lvlText w:val="%2."/>
      <w:lvlJc w:val="left"/>
      <w:pPr>
        <w:ind w:left="1193" w:hanging="113"/>
      </w:pPr>
      <w:rPr>
        <w:rFonts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2.%3."/>
      <w:lvlJc w:val="left"/>
      <w:pPr>
        <w:ind w:left="2340" w:hanging="360"/>
      </w:pPr>
      <w:rPr>
        <w:rFonts w:hint="default"/>
        <w:b/>
        <w:bCs/>
        <w:color w:val="00000A"/>
      </w:rPr>
    </w:lvl>
    <w:lvl w:ilvl="3">
      <w:start w:val="1"/>
      <w:numFmt w:val="decimal"/>
      <w:lvlText w:val="%2.%3.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3325" w:hanging="85"/>
      </w:pPr>
      <w:rPr>
        <w:rFonts w:hint="default"/>
        <w:b/>
        <w:bCs/>
        <w:i w:val="0"/>
        <w:iCs w:val="0"/>
        <w:sz w:val="20"/>
        <w:szCs w:val="20"/>
      </w:rPr>
    </w:lvl>
    <w:lvl w:ilvl="5">
      <w:start w:val="1"/>
      <w:numFmt w:val="bullet"/>
      <w:lvlText w:val="-"/>
      <w:lvlJc w:val="left"/>
      <w:pPr>
        <w:ind w:left="4253" w:hanging="113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6">
      <w:start w:val="1"/>
      <w:numFmt w:val="bullet"/>
      <w:lvlText w:val="▫"/>
      <w:lvlJc w:val="left"/>
      <w:pPr>
        <w:ind w:left="4851" w:hanging="171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7">
      <w:start w:val="1"/>
      <w:numFmt w:val="decimal"/>
      <w:lvlText w:val="%2.%3.%4.%5.%6.%7.%8."/>
      <w:lvlJc w:val="left"/>
      <w:pPr>
        <w:ind w:left="5760" w:hanging="360"/>
      </w:pPr>
      <w:rPr>
        <w:rFonts w:hint="default"/>
        <w:b/>
        <w:bCs/>
        <w:i w:val="0"/>
        <w:iCs w:val="0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rFonts w:hint="default"/>
      </w:rPr>
    </w:lvl>
  </w:abstractNum>
  <w:abstractNum w:abstractNumId="83">
    <w:nsid w:val="75A04FB1"/>
    <w:multiLevelType w:val="hybridMultilevel"/>
    <w:tmpl w:val="64522D86"/>
    <w:lvl w:ilvl="0" w:tplc="F6060D7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5D673A3"/>
    <w:multiLevelType w:val="hybridMultilevel"/>
    <w:tmpl w:val="CB7AB8D4"/>
    <w:lvl w:ilvl="0" w:tplc="A0CAE2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>
      <w:start w:val="1"/>
      <w:numFmt w:val="bullet"/>
      <w:pStyle w:val="Wypunktowanie2NV"/>
      <w:lvlText w:val="o"/>
      <w:lvlJc w:val="left"/>
      <w:pPr>
        <w:ind w:left="1440" w:hanging="360"/>
      </w:pPr>
      <w:rPr>
        <w:rFonts w:ascii="Courier" w:hAnsi="Courier" w:hint="default"/>
        <w:color w:val="619BC3"/>
        <w:sz w:val="22"/>
      </w:rPr>
    </w:lvl>
    <w:lvl w:ilvl="2" w:tplc="0415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6950E31"/>
    <w:multiLevelType w:val="hybridMultilevel"/>
    <w:tmpl w:val="AD8664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7804754D"/>
    <w:multiLevelType w:val="hybridMultilevel"/>
    <w:tmpl w:val="00BC6B3C"/>
    <w:lvl w:ilvl="0" w:tplc="FBD6047E">
      <w:start w:val="1"/>
      <w:numFmt w:val="bullet"/>
      <w:pStyle w:val="Wypunktowanie1NV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DA6D6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B350521"/>
    <w:multiLevelType w:val="hybridMultilevel"/>
    <w:tmpl w:val="87AE7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B967BA5"/>
    <w:multiLevelType w:val="hybridMultilevel"/>
    <w:tmpl w:val="129EB9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63E82A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5"/>
  </w:num>
  <w:num w:numId="3">
    <w:abstractNumId w:val="48"/>
  </w:num>
  <w:num w:numId="4">
    <w:abstractNumId w:val="47"/>
  </w:num>
  <w:num w:numId="5">
    <w:abstractNumId w:val="29"/>
  </w:num>
  <w:num w:numId="6">
    <w:abstractNumId w:val="56"/>
  </w:num>
  <w:num w:numId="7">
    <w:abstractNumId w:val="16"/>
  </w:num>
  <w:num w:numId="8">
    <w:abstractNumId w:val="45"/>
  </w:num>
  <w:num w:numId="9">
    <w:abstractNumId w:val="57"/>
  </w:num>
  <w:num w:numId="10">
    <w:abstractNumId w:val="71"/>
  </w:num>
  <w:num w:numId="11">
    <w:abstractNumId w:val="65"/>
  </w:num>
  <w:num w:numId="12">
    <w:abstractNumId w:val="49"/>
  </w:num>
  <w:num w:numId="13">
    <w:abstractNumId w:val="26"/>
  </w:num>
  <w:num w:numId="14">
    <w:abstractNumId w:val="78"/>
  </w:num>
  <w:num w:numId="15">
    <w:abstractNumId w:val="59"/>
  </w:num>
  <w:num w:numId="16">
    <w:abstractNumId w:val="32"/>
  </w:num>
  <w:num w:numId="17">
    <w:abstractNumId w:val="14"/>
  </w:num>
  <w:num w:numId="18">
    <w:abstractNumId w:val="72"/>
  </w:num>
  <w:num w:numId="19">
    <w:abstractNumId w:val="39"/>
  </w:num>
  <w:num w:numId="20">
    <w:abstractNumId w:val="27"/>
  </w:num>
  <w:num w:numId="21">
    <w:abstractNumId w:val="17"/>
  </w:num>
  <w:num w:numId="22">
    <w:abstractNumId w:val="83"/>
  </w:num>
  <w:num w:numId="23">
    <w:abstractNumId w:val="63"/>
  </w:num>
  <w:num w:numId="24">
    <w:abstractNumId w:val="28"/>
  </w:num>
  <w:num w:numId="25">
    <w:abstractNumId w:val="60"/>
  </w:num>
  <w:num w:numId="26">
    <w:abstractNumId w:val="82"/>
  </w:num>
  <w:num w:numId="27">
    <w:abstractNumId w:val="7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1"/>
  </w:num>
  <w:num w:numId="29">
    <w:abstractNumId w:val="70"/>
  </w:num>
  <w:num w:numId="30">
    <w:abstractNumId w:val="73"/>
  </w:num>
  <w:num w:numId="31">
    <w:abstractNumId w:val="50"/>
    <w:lvlOverride w:ilvl="0">
      <w:startOverride w:val="1"/>
    </w:lvlOverride>
    <w:lvlOverride w:ilvl="1">
      <w:startOverride w:val="1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4"/>
  </w:num>
  <w:num w:numId="34">
    <w:abstractNumId w:val="52"/>
  </w:num>
  <w:num w:numId="35">
    <w:abstractNumId w:val="10"/>
  </w:num>
  <w:num w:numId="36">
    <w:abstractNumId w:val="77"/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  <w:num w:numId="41">
    <w:abstractNumId w:val="4"/>
  </w:num>
  <w:num w:numId="42">
    <w:abstractNumId w:val="6"/>
  </w:num>
  <w:num w:numId="43">
    <w:abstractNumId w:val="7"/>
  </w:num>
  <w:num w:numId="44">
    <w:abstractNumId w:val="8"/>
  </w:num>
  <w:num w:numId="45">
    <w:abstractNumId w:val="9"/>
  </w:num>
  <w:num w:numId="46">
    <w:abstractNumId w:val="11"/>
  </w:num>
  <w:num w:numId="47">
    <w:abstractNumId w:val="12"/>
  </w:num>
  <w:num w:numId="48">
    <w:abstractNumId w:val="13"/>
  </w:num>
  <w:num w:numId="49">
    <w:abstractNumId w:val="86"/>
  </w:num>
  <w:num w:numId="50">
    <w:abstractNumId w:val="84"/>
  </w:num>
  <w:num w:numId="51">
    <w:abstractNumId w:val="19"/>
  </w:num>
  <w:num w:numId="52">
    <w:abstractNumId w:val="66"/>
  </w:num>
  <w:num w:numId="53">
    <w:abstractNumId w:val="88"/>
  </w:num>
  <w:num w:numId="54">
    <w:abstractNumId w:val="37"/>
  </w:num>
  <w:num w:numId="55">
    <w:abstractNumId w:val="55"/>
  </w:num>
  <w:num w:numId="56">
    <w:abstractNumId w:val="38"/>
  </w:num>
  <w:num w:numId="57">
    <w:abstractNumId w:val="85"/>
  </w:num>
  <w:num w:numId="58">
    <w:abstractNumId w:val="30"/>
  </w:num>
  <w:num w:numId="59">
    <w:abstractNumId w:val="76"/>
  </w:num>
  <w:num w:numId="60">
    <w:abstractNumId w:val="23"/>
  </w:num>
  <w:num w:numId="61">
    <w:abstractNumId w:val="18"/>
  </w:num>
  <w:num w:numId="62">
    <w:abstractNumId w:val="80"/>
  </w:num>
  <w:num w:numId="63">
    <w:abstractNumId w:val="44"/>
  </w:num>
  <w:num w:numId="64">
    <w:abstractNumId w:val="20"/>
  </w:num>
  <w:num w:numId="65">
    <w:abstractNumId w:val="58"/>
  </w:num>
  <w:num w:numId="66">
    <w:abstractNumId w:val="46"/>
  </w:num>
  <w:num w:numId="67">
    <w:abstractNumId w:val="68"/>
  </w:num>
  <w:num w:numId="68">
    <w:abstractNumId w:val="34"/>
  </w:num>
  <w:num w:numId="69">
    <w:abstractNumId w:val="53"/>
  </w:num>
  <w:num w:numId="70">
    <w:abstractNumId w:val="54"/>
  </w:num>
  <w:num w:numId="71">
    <w:abstractNumId w:val="15"/>
  </w:num>
  <w:num w:numId="72">
    <w:abstractNumId w:val="81"/>
  </w:num>
  <w:num w:numId="73">
    <w:abstractNumId w:val="24"/>
  </w:num>
  <w:num w:numId="74">
    <w:abstractNumId w:val="35"/>
  </w:num>
  <w:num w:numId="75">
    <w:abstractNumId w:val="67"/>
  </w:num>
  <w:num w:numId="76">
    <w:abstractNumId w:val="40"/>
  </w:num>
  <w:num w:numId="77">
    <w:abstractNumId w:val="62"/>
  </w:num>
  <w:num w:numId="78">
    <w:abstractNumId w:val="22"/>
  </w:num>
  <w:num w:numId="79">
    <w:abstractNumId w:val="61"/>
  </w:num>
  <w:num w:numId="80">
    <w:abstractNumId w:val="42"/>
  </w:num>
  <w:num w:numId="81">
    <w:abstractNumId w:val="75"/>
  </w:num>
  <w:num w:numId="82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41"/>
  </w:num>
  <w:num w:numId="100">
    <w:abstractNumId w:val="64"/>
  </w:num>
  <w:num w:numId="101">
    <w:abstractNumId w:val="51"/>
  </w:num>
  <w:num w:numId="102">
    <w:abstractNumId w:val="36"/>
  </w:num>
  <w:num w:numId="103">
    <w:abstractNumId w:val="69"/>
  </w:num>
  <w:num w:numId="104">
    <w:abstractNumId w:val="33"/>
  </w:num>
  <w:num w:numId="105">
    <w:abstractNumId w:val="87"/>
  </w:num>
  <w:num w:numId="106">
    <w:abstractNumId w:val="21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8C"/>
    <w:rsid w:val="00000D7D"/>
    <w:rsid w:val="000219B1"/>
    <w:rsid w:val="00052FDC"/>
    <w:rsid w:val="0005756A"/>
    <w:rsid w:val="00067D2C"/>
    <w:rsid w:val="0007445F"/>
    <w:rsid w:val="00077109"/>
    <w:rsid w:val="000B3F85"/>
    <w:rsid w:val="000C208C"/>
    <w:rsid w:val="000F41CD"/>
    <w:rsid w:val="00136DAA"/>
    <w:rsid w:val="00142BC2"/>
    <w:rsid w:val="00160D6D"/>
    <w:rsid w:val="001619C7"/>
    <w:rsid w:val="00176DCA"/>
    <w:rsid w:val="00191FE6"/>
    <w:rsid w:val="001A1E18"/>
    <w:rsid w:val="001A24DD"/>
    <w:rsid w:val="001C22C0"/>
    <w:rsid w:val="001C4D4F"/>
    <w:rsid w:val="001D7D71"/>
    <w:rsid w:val="00202705"/>
    <w:rsid w:val="00216F32"/>
    <w:rsid w:val="00223DFA"/>
    <w:rsid w:val="00226DAD"/>
    <w:rsid w:val="0024760A"/>
    <w:rsid w:val="00261424"/>
    <w:rsid w:val="00274F9A"/>
    <w:rsid w:val="002B4561"/>
    <w:rsid w:val="00320151"/>
    <w:rsid w:val="0037009E"/>
    <w:rsid w:val="00383D6B"/>
    <w:rsid w:val="003B4823"/>
    <w:rsid w:val="003D2501"/>
    <w:rsid w:val="003E44D1"/>
    <w:rsid w:val="003F3B99"/>
    <w:rsid w:val="00403A09"/>
    <w:rsid w:val="00405E4C"/>
    <w:rsid w:val="004067E9"/>
    <w:rsid w:val="004241BB"/>
    <w:rsid w:val="004605D5"/>
    <w:rsid w:val="0048073A"/>
    <w:rsid w:val="004A0E72"/>
    <w:rsid w:val="004C322F"/>
    <w:rsid w:val="004C38A3"/>
    <w:rsid w:val="004D44EB"/>
    <w:rsid w:val="004F7474"/>
    <w:rsid w:val="00536409"/>
    <w:rsid w:val="00552525"/>
    <w:rsid w:val="005567B7"/>
    <w:rsid w:val="00583F14"/>
    <w:rsid w:val="005A48EF"/>
    <w:rsid w:val="005C050C"/>
    <w:rsid w:val="005F5143"/>
    <w:rsid w:val="00603732"/>
    <w:rsid w:val="00603A22"/>
    <w:rsid w:val="006071B0"/>
    <w:rsid w:val="00631D15"/>
    <w:rsid w:val="00634324"/>
    <w:rsid w:val="00643072"/>
    <w:rsid w:val="0064320E"/>
    <w:rsid w:val="00644AA6"/>
    <w:rsid w:val="0064527E"/>
    <w:rsid w:val="006B066D"/>
    <w:rsid w:val="006B2089"/>
    <w:rsid w:val="006C3BAE"/>
    <w:rsid w:val="006D5CE9"/>
    <w:rsid w:val="006F2411"/>
    <w:rsid w:val="00712D75"/>
    <w:rsid w:val="00721B82"/>
    <w:rsid w:val="0072468B"/>
    <w:rsid w:val="00750336"/>
    <w:rsid w:val="00777B6D"/>
    <w:rsid w:val="00797716"/>
    <w:rsid w:val="007B5779"/>
    <w:rsid w:val="007C2E6A"/>
    <w:rsid w:val="007E2D81"/>
    <w:rsid w:val="00804828"/>
    <w:rsid w:val="00825191"/>
    <w:rsid w:val="008368A7"/>
    <w:rsid w:val="00845C3B"/>
    <w:rsid w:val="0087419F"/>
    <w:rsid w:val="00876AAC"/>
    <w:rsid w:val="008B2F58"/>
    <w:rsid w:val="008E1544"/>
    <w:rsid w:val="008E2A07"/>
    <w:rsid w:val="008E34AA"/>
    <w:rsid w:val="008E789C"/>
    <w:rsid w:val="008F1626"/>
    <w:rsid w:val="009047FC"/>
    <w:rsid w:val="00973D9B"/>
    <w:rsid w:val="009741E0"/>
    <w:rsid w:val="009D0B4D"/>
    <w:rsid w:val="009D7354"/>
    <w:rsid w:val="009E06C4"/>
    <w:rsid w:val="009E7F52"/>
    <w:rsid w:val="009F1C17"/>
    <w:rsid w:val="00A0575F"/>
    <w:rsid w:val="00A1528C"/>
    <w:rsid w:val="00A53D23"/>
    <w:rsid w:val="00A830A1"/>
    <w:rsid w:val="00AA01CB"/>
    <w:rsid w:val="00AA25AF"/>
    <w:rsid w:val="00AA605E"/>
    <w:rsid w:val="00AF3106"/>
    <w:rsid w:val="00B2181F"/>
    <w:rsid w:val="00B32BDE"/>
    <w:rsid w:val="00B42DB0"/>
    <w:rsid w:val="00B84453"/>
    <w:rsid w:val="00BA6CC2"/>
    <w:rsid w:val="00BC7F01"/>
    <w:rsid w:val="00C01E1C"/>
    <w:rsid w:val="00C036B5"/>
    <w:rsid w:val="00C36888"/>
    <w:rsid w:val="00C43311"/>
    <w:rsid w:val="00C61C0A"/>
    <w:rsid w:val="00C66934"/>
    <w:rsid w:val="00C917F2"/>
    <w:rsid w:val="00CE4044"/>
    <w:rsid w:val="00D00265"/>
    <w:rsid w:val="00D33E4F"/>
    <w:rsid w:val="00D37B6D"/>
    <w:rsid w:val="00D75FA8"/>
    <w:rsid w:val="00D76BA7"/>
    <w:rsid w:val="00DA10F4"/>
    <w:rsid w:val="00DB52A1"/>
    <w:rsid w:val="00DD19C2"/>
    <w:rsid w:val="00E016A1"/>
    <w:rsid w:val="00E0479B"/>
    <w:rsid w:val="00E46E86"/>
    <w:rsid w:val="00E60B98"/>
    <w:rsid w:val="00E6401B"/>
    <w:rsid w:val="00E8616C"/>
    <w:rsid w:val="00EC0E0C"/>
    <w:rsid w:val="00ED11BB"/>
    <w:rsid w:val="00F035EE"/>
    <w:rsid w:val="00F30C52"/>
    <w:rsid w:val="00F34167"/>
    <w:rsid w:val="00F61AA5"/>
    <w:rsid w:val="00F64B0D"/>
    <w:rsid w:val="00F80F19"/>
    <w:rsid w:val="00F838D7"/>
    <w:rsid w:val="00F9419D"/>
    <w:rsid w:val="00FA76A7"/>
    <w:rsid w:val="00FC6EC8"/>
    <w:rsid w:val="00FD2101"/>
    <w:rsid w:val="00FE17D8"/>
    <w:rsid w:val="00FF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HTML Top of Form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ny">
    <w:name w:val="Normal"/>
    <w:qFormat/>
    <w:rsid w:val="00DA10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3416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2468B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03A09"/>
    <w:pPr>
      <w:keepNext/>
      <w:keepLines/>
      <w:widowControl w:val="0"/>
      <w:spacing w:before="200"/>
      <w:outlineLvl w:val="2"/>
    </w:pPr>
    <w:rPr>
      <w:rFonts w:ascii="Cambria" w:hAnsi="Cambria" w:cs="Mangal"/>
      <w:b/>
      <w:bCs/>
      <w:color w:val="4F81BD"/>
      <w:kern w:val="1"/>
      <w:szCs w:val="21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F341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72468B"/>
    <w:pPr>
      <w:keepNext/>
      <w:keepLines/>
      <w:widowControl w:val="0"/>
      <w:spacing w:before="200"/>
      <w:outlineLvl w:val="4"/>
    </w:pPr>
    <w:rPr>
      <w:rFonts w:ascii="Cambria" w:hAnsi="Cambria" w:cs="Mangal"/>
      <w:color w:val="243F60"/>
      <w:kern w:val="1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F34167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9"/>
    <w:rsid w:val="0072468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rsid w:val="00403A09"/>
    <w:rPr>
      <w:rFonts w:ascii="Cambria" w:eastAsia="Times New Roman" w:hAnsi="Cambria" w:cs="Mangal"/>
      <w:b/>
      <w:bCs/>
      <w:color w:val="4F81BD"/>
      <w:kern w:val="1"/>
      <w:sz w:val="24"/>
      <w:szCs w:val="21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9"/>
    <w:rsid w:val="00F341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72468B"/>
    <w:rPr>
      <w:rFonts w:ascii="Cambria" w:eastAsia="Times New Roman" w:hAnsi="Cambria" w:cs="Mangal"/>
      <w:color w:val="243F60"/>
      <w:kern w:val="1"/>
      <w:sz w:val="24"/>
      <w:szCs w:val="21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CE4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4044"/>
  </w:style>
  <w:style w:type="paragraph" w:styleId="Stopka">
    <w:name w:val="footer"/>
    <w:basedOn w:val="Normalny"/>
    <w:link w:val="StopkaZnak"/>
    <w:uiPriority w:val="99"/>
    <w:unhideWhenUsed/>
    <w:rsid w:val="00CE4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4044"/>
  </w:style>
  <w:style w:type="paragraph" w:styleId="Tekstpodstawowy">
    <w:name w:val="Body Text"/>
    <w:basedOn w:val="Normalny"/>
    <w:link w:val="TekstpodstawowyZnak"/>
    <w:uiPriority w:val="99"/>
    <w:rsid w:val="006B2089"/>
    <w:rPr>
      <w:rFonts w:ascii="Arial" w:hAnsi="Arial" w:cs="Arial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B2089"/>
    <w:rPr>
      <w:rFonts w:ascii="Arial" w:eastAsia="Times New Roman" w:hAnsi="Arial" w:cs="Arial"/>
      <w:lang w:eastAsia="ar-SA"/>
    </w:rPr>
  </w:style>
  <w:style w:type="character" w:customStyle="1" w:styleId="dane1">
    <w:name w:val="dane1"/>
    <w:rsid w:val="00261424"/>
    <w:rPr>
      <w:color w:val="0000CD"/>
    </w:rPr>
  </w:style>
  <w:style w:type="character" w:styleId="Hipercze">
    <w:name w:val="Hyperlink"/>
    <w:aliases w:val="Hiperłącze NV"/>
    <w:uiPriority w:val="99"/>
    <w:rsid w:val="00261424"/>
    <w:rPr>
      <w:color w:val="0000FF"/>
      <w:u w:val="single"/>
    </w:rPr>
  </w:style>
  <w:style w:type="character" w:customStyle="1" w:styleId="style-type-bold">
    <w:name w:val="style-type-bold"/>
    <w:basedOn w:val="Domylnaczcionkaakapitu"/>
    <w:rsid w:val="00261424"/>
  </w:style>
  <w:style w:type="paragraph" w:styleId="Zagicieodgryformularza">
    <w:name w:val="HTML Top of Form"/>
    <w:basedOn w:val="Normalny"/>
    <w:next w:val="Normalny"/>
    <w:link w:val="ZagicieodgryformularzaZnak"/>
    <w:rsid w:val="00261424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rsid w:val="00261424"/>
    <w:rPr>
      <w:rFonts w:ascii="Arial" w:eastAsia="Times New Roman" w:hAnsi="Arial" w:cs="Arial"/>
      <w:vanish/>
      <w:sz w:val="16"/>
      <w:szCs w:val="16"/>
      <w:lang w:eastAsia="ar-SA"/>
    </w:rPr>
  </w:style>
  <w:style w:type="paragraph" w:customStyle="1" w:styleId="p">
    <w:name w:val="p"/>
    <w:basedOn w:val="Normalny"/>
    <w:rsid w:val="00261424"/>
    <w:pPr>
      <w:spacing w:before="280" w:after="280"/>
    </w:pPr>
  </w:style>
  <w:style w:type="character" w:customStyle="1" w:styleId="nomark">
    <w:name w:val="nomark"/>
    <w:rsid w:val="00261424"/>
  </w:style>
  <w:style w:type="character" w:customStyle="1" w:styleId="timark">
    <w:name w:val="timark"/>
    <w:rsid w:val="00261424"/>
  </w:style>
  <w:style w:type="paragraph" w:customStyle="1" w:styleId="addr">
    <w:name w:val="addr"/>
    <w:basedOn w:val="Normalny"/>
    <w:rsid w:val="00261424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xforms-group">
    <w:name w:val="xforms-group"/>
    <w:rsid w:val="00261424"/>
  </w:style>
  <w:style w:type="paragraph" w:customStyle="1" w:styleId="Domylnie">
    <w:name w:val="Domyślnie"/>
    <w:rsid w:val="004A0E72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kapitzlist">
    <w:name w:val="List Paragraph"/>
    <w:basedOn w:val="Normalny"/>
    <w:link w:val="AkapitzlistZnak"/>
    <w:uiPriority w:val="34"/>
    <w:qFormat/>
    <w:rsid w:val="00EC0E0C"/>
    <w:pPr>
      <w:ind w:left="720"/>
      <w:contextualSpacing/>
    </w:pPr>
  </w:style>
  <w:style w:type="character" w:customStyle="1" w:styleId="AkapitzlistZnak">
    <w:name w:val="Akapit z listą Znak"/>
    <w:link w:val="Akapitzlist"/>
    <w:uiPriority w:val="99"/>
    <w:locked/>
    <w:rsid w:val="008E15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583F1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83F1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Numerstrony">
    <w:name w:val="page number"/>
    <w:basedOn w:val="Domylnaczcionkaakapitu"/>
    <w:uiPriority w:val="99"/>
    <w:rsid w:val="00583F14"/>
  </w:style>
  <w:style w:type="character" w:customStyle="1" w:styleId="czeinternetowe">
    <w:name w:val="Łącze internetowe"/>
    <w:uiPriority w:val="99"/>
    <w:rsid w:val="00583F14"/>
    <w:rPr>
      <w:color w:val="0000FF"/>
      <w:u w:val="single"/>
      <w:lang w:val="pl-PL" w:eastAsia="pl-PL"/>
    </w:rPr>
  </w:style>
  <w:style w:type="character" w:styleId="Odwoanieprzypisudolnego">
    <w:name w:val="footnote reference"/>
    <w:semiHidden/>
    <w:rsid w:val="00583F14"/>
    <w:rPr>
      <w:sz w:val="20"/>
      <w:szCs w:val="20"/>
      <w:vertAlign w:val="superscript"/>
    </w:rPr>
  </w:style>
  <w:style w:type="character" w:customStyle="1" w:styleId="TekstprzypisudolnegoZnak">
    <w:name w:val="Tekst przypisu dolnego Znak"/>
    <w:uiPriority w:val="99"/>
    <w:rsid w:val="00583F14"/>
    <w:rPr>
      <w:sz w:val="20"/>
      <w:szCs w:val="20"/>
    </w:rPr>
  </w:style>
  <w:style w:type="character" w:customStyle="1" w:styleId="PlandokumentuZnak">
    <w:name w:val="Plan dokumentu Znak"/>
    <w:uiPriority w:val="99"/>
    <w:rsid w:val="00583F14"/>
    <w:rPr>
      <w:sz w:val="2"/>
      <w:szCs w:val="2"/>
    </w:rPr>
  </w:style>
  <w:style w:type="character" w:customStyle="1" w:styleId="TekstdymkaZnak">
    <w:name w:val="Tekst dymka Znak"/>
    <w:uiPriority w:val="99"/>
    <w:rsid w:val="00583F14"/>
    <w:rPr>
      <w:sz w:val="2"/>
      <w:szCs w:val="2"/>
    </w:rPr>
  </w:style>
  <w:style w:type="character" w:customStyle="1" w:styleId="Mocnowyrniony">
    <w:name w:val="Mocno wyróżniony"/>
    <w:uiPriority w:val="99"/>
    <w:rsid w:val="00583F14"/>
    <w:rPr>
      <w:b/>
      <w:bCs/>
    </w:rPr>
  </w:style>
  <w:style w:type="character" w:customStyle="1" w:styleId="Tekstpodstawowy3Znak">
    <w:name w:val="Tekst podstawowy 3 Znak"/>
    <w:uiPriority w:val="99"/>
    <w:rsid w:val="00583F14"/>
    <w:rPr>
      <w:sz w:val="16"/>
      <w:szCs w:val="16"/>
    </w:rPr>
  </w:style>
  <w:style w:type="character" w:customStyle="1" w:styleId="ZwykytekstZnak">
    <w:name w:val="Zwykły tekst Znak"/>
    <w:uiPriority w:val="99"/>
    <w:rsid w:val="00583F14"/>
    <w:rPr>
      <w:rFonts w:ascii="Courier New" w:hAnsi="Courier New" w:cs="Courier New"/>
      <w:sz w:val="20"/>
      <w:szCs w:val="20"/>
    </w:rPr>
  </w:style>
  <w:style w:type="character" w:styleId="UyteHipercze">
    <w:name w:val="FollowedHyperlink"/>
    <w:uiPriority w:val="99"/>
    <w:rsid w:val="00583F14"/>
    <w:rPr>
      <w:color w:val="800080"/>
      <w:u w:val="single"/>
    </w:rPr>
  </w:style>
  <w:style w:type="character" w:customStyle="1" w:styleId="text">
    <w:name w:val="text"/>
    <w:uiPriority w:val="99"/>
    <w:rsid w:val="00583F14"/>
  </w:style>
  <w:style w:type="character" w:customStyle="1" w:styleId="TekstprzypisuZnakZnak">
    <w:name w:val="Tekst przypisu Znak Znak"/>
    <w:uiPriority w:val="99"/>
    <w:rsid w:val="00583F14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apple-style-span">
    <w:name w:val="apple-style-span"/>
    <w:rsid w:val="00583F14"/>
  </w:style>
  <w:style w:type="character" w:customStyle="1" w:styleId="ListLabel1">
    <w:name w:val="ListLabel 1"/>
    <w:uiPriority w:val="99"/>
    <w:rsid w:val="00583F14"/>
  </w:style>
  <w:style w:type="character" w:customStyle="1" w:styleId="ListLabel2">
    <w:name w:val="ListLabel 2"/>
    <w:uiPriority w:val="99"/>
    <w:rsid w:val="00583F14"/>
    <w:rPr>
      <w:b/>
      <w:bCs/>
    </w:rPr>
  </w:style>
  <w:style w:type="character" w:customStyle="1" w:styleId="ListLabel3">
    <w:name w:val="ListLabel 3"/>
    <w:uiPriority w:val="99"/>
    <w:rsid w:val="00583F14"/>
    <w:rPr>
      <w:rFonts w:eastAsia="Times New Roman"/>
      <w:b/>
      <w:bCs/>
      <w:sz w:val="20"/>
      <w:szCs w:val="20"/>
    </w:rPr>
  </w:style>
  <w:style w:type="character" w:customStyle="1" w:styleId="ListLabel4">
    <w:name w:val="ListLabel 4"/>
    <w:uiPriority w:val="99"/>
    <w:rsid w:val="00583F14"/>
    <w:rPr>
      <w:b/>
      <w:bCs/>
      <w:color w:val="00000A"/>
    </w:rPr>
  </w:style>
  <w:style w:type="character" w:customStyle="1" w:styleId="ListLabel5">
    <w:name w:val="ListLabel 5"/>
    <w:uiPriority w:val="99"/>
    <w:rsid w:val="00583F14"/>
    <w:rPr>
      <w:b/>
      <w:bCs/>
      <w:sz w:val="20"/>
      <w:szCs w:val="20"/>
    </w:rPr>
  </w:style>
  <w:style w:type="character" w:customStyle="1" w:styleId="ListLabel6">
    <w:name w:val="ListLabel 6"/>
    <w:uiPriority w:val="99"/>
    <w:rsid w:val="00583F14"/>
    <w:rPr>
      <w:sz w:val="20"/>
      <w:szCs w:val="20"/>
    </w:rPr>
  </w:style>
  <w:style w:type="character" w:customStyle="1" w:styleId="ListLabel7">
    <w:name w:val="ListLabel 7"/>
    <w:uiPriority w:val="99"/>
    <w:rsid w:val="00583F14"/>
    <w:rPr>
      <w:b/>
      <w:bCs/>
      <w:sz w:val="22"/>
      <w:szCs w:val="22"/>
    </w:rPr>
  </w:style>
  <w:style w:type="character" w:customStyle="1" w:styleId="ListLabel8">
    <w:name w:val="ListLabel 8"/>
    <w:uiPriority w:val="99"/>
    <w:rsid w:val="00583F14"/>
    <w:rPr>
      <w:sz w:val="20"/>
      <w:szCs w:val="20"/>
    </w:rPr>
  </w:style>
  <w:style w:type="character" w:customStyle="1" w:styleId="ListLabel9">
    <w:name w:val="ListLabel 9"/>
    <w:uiPriority w:val="99"/>
    <w:rsid w:val="00583F14"/>
    <w:rPr>
      <w:sz w:val="22"/>
      <w:szCs w:val="22"/>
    </w:rPr>
  </w:style>
  <w:style w:type="character" w:customStyle="1" w:styleId="ListLabel10">
    <w:name w:val="ListLabel 10"/>
    <w:uiPriority w:val="99"/>
    <w:rsid w:val="00583F14"/>
    <w:rPr>
      <w:b/>
      <w:bCs/>
      <w:sz w:val="20"/>
      <w:szCs w:val="20"/>
    </w:rPr>
  </w:style>
  <w:style w:type="character" w:customStyle="1" w:styleId="ListLabel11">
    <w:name w:val="ListLabel 11"/>
    <w:uiPriority w:val="99"/>
    <w:rsid w:val="00583F14"/>
    <w:rPr>
      <w:b/>
      <w:bCs/>
    </w:rPr>
  </w:style>
  <w:style w:type="character" w:customStyle="1" w:styleId="ListLabel12">
    <w:name w:val="ListLabel 12"/>
    <w:uiPriority w:val="99"/>
    <w:rsid w:val="00583F14"/>
    <w:rPr>
      <w:b/>
      <w:bCs/>
      <w:color w:val="00000A"/>
      <w:sz w:val="20"/>
      <w:szCs w:val="20"/>
    </w:rPr>
  </w:style>
  <w:style w:type="character" w:customStyle="1" w:styleId="ListLabel13">
    <w:name w:val="ListLabel 13"/>
    <w:uiPriority w:val="99"/>
    <w:rsid w:val="00583F14"/>
    <w:rPr>
      <w:b/>
      <w:bCs/>
      <w:color w:val="00000A"/>
      <w:sz w:val="20"/>
      <w:szCs w:val="20"/>
    </w:rPr>
  </w:style>
  <w:style w:type="character" w:customStyle="1" w:styleId="ListLabel14">
    <w:name w:val="ListLabel 14"/>
    <w:uiPriority w:val="99"/>
    <w:rsid w:val="00583F14"/>
    <w:rPr>
      <w:b/>
      <w:bCs/>
      <w:color w:val="00000A"/>
    </w:rPr>
  </w:style>
  <w:style w:type="character" w:customStyle="1" w:styleId="ListLabel15">
    <w:name w:val="ListLabel 15"/>
    <w:uiPriority w:val="99"/>
    <w:rsid w:val="00583F14"/>
  </w:style>
  <w:style w:type="character" w:customStyle="1" w:styleId="ListLabel16">
    <w:name w:val="ListLabel 16"/>
    <w:uiPriority w:val="99"/>
    <w:rsid w:val="00583F14"/>
  </w:style>
  <w:style w:type="character" w:customStyle="1" w:styleId="ListLabel17">
    <w:name w:val="ListLabel 17"/>
    <w:uiPriority w:val="99"/>
    <w:rsid w:val="00583F14"/>
    <w:rPr>
      <w:rFonts w:eastAsia="Times New Roman"/>
      <w:b/>
      <w:bCs/>
    </w:rPr>
  </w:style>
  <w:style w:type="character" w:customStyle="1" w:styleId="ListLabel18">
    <w:name w:val="ListLabel 18"/>
    <w:uiPriority w:val="99"/>
    <w:rsid w:val="00583F14"/>
    <w:rPr>
      <w:b/>
      <w:bCs/>
      <w:sz w:val="20"/>
      <w:szCs w:val="20"/>
    </w:rPr>
  </w:style>
  <w:style w:type="character" w:customStyle="1" w:styleId="ListLabel19">
    <w:name w:val="ListLabel 19"/>
    <w:uiPriority w:val="99"/>
    <w:rsid w:val="00583F14"/>
  </w:style>
  <w:style w:type="character" w:customStyle="1" w:styleId="ListLabel20">
    <w:name w:val="ListLabel 20"/>
    <w:uiPriority w:val="99"/>
    <w:rsid w:val="00583F14"/>
  </w:style>
  <w:style w:type="character" w:customStyle="1" w:styleId="ListLabel21">
    <w:name w:val="ListLabel 21"/>
    <w:uiPriority w:val="99"/>
    <w:rsid w:val="00583F14"/>
    <w:rPr>
      <w:rFonts w:eastAsia="Times New Roman"/>
    </w:rPr>
  </w:style>
  <w:style w:type="character" w:customStyle="1" w:styleId="ListLabel22">
    <w:name w:val="ListLabel 22"/>
    <w:uiPriority w:val="99"/>
    <w:rsid w:val="00583F14"/>
    <w:rPr>
      <w:sz w:val="20"/>
      <w:szCs w:val="20"/>
    </w:rPr>
  </w:style>
  <w:style w:type="character" w:customStyle="1" w:styleId="ListLabel23">
    <w:name w:val="ListLabel 23"/>
    <w:uiPriority w:val="99"/>
    <w:rsid w:val="00583F14"/>
  </w:style>
  <w:style w:type="character" w:customStyle="1" w:styleId="ListLabel24">
    <w:name w:val="ListLabel 24"/>
    <w:uiPriority w:val="99"/>
    <w:rsid w:val="00583F14"/>
    <w:rPr>
      <w:color w:val="00000A"/>
    </w:rPr>
  </w:style>
  <w:style w:type="character" w:customStyle="1" w:styleId="WW8Num1z0">
    <w:name w:val="WW8Num1z0"/>
    <w:uiPriority w:val="99"/>
    <w:rsid w:val="00583F14"/>
    <w:rPr>
      <w:b/>
      <w:bCs/>
      <w:i/>
      <w:iCs/>
      <w:sz w:val="20"/>
      <w:szCs w:val="20"/>
    </w:rPr>
  </w:style>
  <w:style w:type="character" w:customStyle="1" w:styleId="WW8Num1z1">
    <w:name w:val="WW8Num1z1"/>
    <w:uiPriority w:val="99"/>
    <w:rsid w:val="00583F14"/>
    <w:rPr>
      <w:b/>
      <w:bCs/>
    </w:rPr>
  </w:style>
  <w:style w:type="character" w:customStyle="1" w:styleId="WW8Num1z2">
    <w:name w:val="WW8Num1z2"/>
    <w:uiPriority w:val="99"/>
    <w:rsid w:val="00583F14"/>
  </w:style>
  <w:style w:type="character" w:customStyle="1" w:styleId="WW8Num2z0">
    <w:name w:val="WW8Num2z0"/>
    <w:uiPriority w:val="99"/>
    <w:rsid w:val="00583F14"/>
    <w:rPr>
      <w:b/>
      <w:bCs/>
    </w:rPr>
  </w:style>
  <w:style w:type="character" w:customStyle="1" w:styleId="WW8Num2z1">
    <w:name w:val="WW8Num2z1"/>
    <w:uiPriority w:val="99"/>
    <w:rsid w:val="00583F14"/>
    <w:rPr>
      <w:rFonts w:ascii="Arial" w:hAnsi="Arial" w:cs="Arial"/>
      <w:b/>
      <w:bCs/>
      <w:i/>
      <w:iCs/>
      <w:sz w:val="20"/>
      <w:szCs w:val="20"/>
    </w:rPr>
  </w:style>
  <w:style w:type="character" w:customStyle="1" w:styleId="WW8Num2z2">
    <w:name w:val="WW8Num2z2"/>
    <w:uiPriority w:val="99"/>
    <w:rsid w:val="00583F14"/>
  </w:style>
  <w:style w:type="character" w:customStyle="1" w:styleId="NagwekZnak1">
    <w:name w:val="Nagłówek Znak1"/>
    <w:basedOn w:val="Domylnaczcionkaakapitu"/>
    <w:uiPriority w:val="99"/>
    <w:rsid w:val="00583F14"/>
    <w:rPr>
      <w:rFonts w:cs="Calibri"/>
    </w:rPr>
  </w:style>
  <w:style w:type="paragraph" w:customStyle="1" w:styleId="Tretekstu">
    <w:name w:val="Treść tekstu"/>
    <w:basedOn w:val="Domylnie"/>
    <w:uiPriority w:val="99"/>
    <w:rsid w:val="00583F14"/>
    <w:pPr>
      <w:spacing w:after="120"/>
    </w:pPr>
    <w:rPr>
      <w:rFonts w:cs="Times New Roman"/>
      <w:lang w:bidi="ar-SA"/>
    </w:rPr>
  </w:style>
  <w:style w:type="paragraph" w:styleId="Lista">
    <w:name w:val="List"/>
    <w:basedOn w:val="Tretekstu"/>
    <w:uiPriority w:val="99"/>
    <w:rsid w:val="00583F14"/>
  </w:style>
  <w:style w:type="paragraph" w:styleId="Podpis">
    <w:name w:val="Signature"/>
    <w:basedOn w:val="Domylnie"/>
    <w:link w:val="PodpisZnak"/>
    <w:uiPriority w:val="99"/>
    <w:rsid w:val="00583F14"/>
    <w:pPr>
      <w:suppressLineNumbers/>
      <w:spacing w:before="120" w:after="120"/>
    </w:pPr>
    <w:rPr>
      <w:rFonts w:ascii="Calibri" w:eastAsia="Times New Roman" w:hAnsi="Calibri" w:cs="Calibri"/>
      <w:sz w:val="20"/>
      <w:szCs w:val="20"/>
      <w:lang w:eastAsia="pl-PL" w:bidi="ar-SA"/>
    </w:rPr>
  </w:style>
  <w:style w:type="character" w:customStyle="1" w:styleId="PodpisZnak">
    <w:name w:val="Podpis Znak"/>
    <w:basedOn w:val="Domylnaczcionkaakapitu"/>
    <w:link w:val="Podpis"/>
    <w:uiPriority w:val="99"/>
    <w:rsid w:val="00583F14"/>
    <w:rPr>
      <w:rFonts w:ascii="Calibri" w:eastAsia="Times New Roman" w:hAnsi="Calibri" w:cs="Calibri"/>
      <w:sz w:val="20"/>
      <w:szCs w:val="20"/>
      <w:lang w:eastAsia="pl-PL"/>
    </w:rPr>
  </w:style>
  <w:style w:type="paragraph" w:customStyle="1" w:styleId="Indeks">
    <w:name w:val="Indeks"/>
    <w:basedOn w:val="Domylnie"/>
    <w:uiPriority w:val="99"/>
    <w:rsid w:val="00583F14"/>
    <w:pPr>
      <w:suppressLineNumbers/>
    </w:pPr>
    <w:rPr>
      <w:rFonts w:cs="Times New Roman"/>
      <w:lang w:bidi="ar-SA"/>
    </w:rPr>
  </w:style>
  <w:style w:type="character" w:customStyle="1" w:styleId="StopkaZnak1">
    <w:name w:val="Stopka Znak1"/>
    <w:basedOn w:val="Domylnaczcionkaakapitu"/>
    <w:uiPriority w:val="99"/>
    <w:rsid w:val="00583F14"/>
    <w:rPr>
      <w:rFonts w:cs="Calibri"/>
    </w:rPr>
  </w:style>
  <w:style w:type="paragraph" w:customStyle="1" w:styleId="NUM-po1">
    <w:name w:val="NUM - po 1."/>
    <w:basedOn w:val="Domylnie"/>
    <w:rsid w:val="00583F14"/>
    <w:rPr>
      <w:rFonts w:cs="Times New Roman"/>
      <w:lang w:bidi="ar-SA"/>
    </w:rPr>
  </w:style>
  <w:style w:type="paragraph" w:styleId="Tekstprzypisudolnego">
    <w:name w:val="footnote text"/>
    <w:basedOn w:val="Domylnie"/>
    <w:link w:val="TekstprzypisudolnegoZnak1"/>
    <w:semiHidden/>
    <w:rsid w:val="00583F14"/>
    <w:pPr>
      <w:ind w:left="170" w:hanging="170"/>
      <w:jc w:val="both"/>
    </w:pPr>
    <w:rPr>
      <w:rFonts w:ascii="Calibri" w:eastAsia="Times New Roman" w:hAnsi="Calibri" w:cs="Calibri"/>
      <w:sz w:val="20"/>
      <w:szCs w:val="20"/>
      <w:lang w:eastAsia="pl-PL" w:bidi="ar-SA"/>
    </w:rPr>
  </w:style>
  <w:style w:type="character" w:customStyle="1" w:styleId="TekstprzypisudolnegoZnak1">
    <w:name w:val="Tekst przypisu dolnego Znak1"/>
    <w:basedOn w:val="Domylnaczcionkaakapitu"/>
    <w:link w:val="Tekstprzypisudolnego"/>
    <w:semiHidden/>
    <w:rsid w:val="00583F14"/>
    <w:rPr>
      <w:rFonts w:ascii="Calibri" w:eastAsia="Times New Roman" w:hAnsi="Calibri" w:cs="Calibri"/>
      <w:sz w:val="20"/>
      <w:szCs w:val="20"/>
      <w:lang w:eastAsia="pl-PL"/>
    </w:rPr>
  </w:style>
  <w:style w:type="paragraph" w:styleId="Mapadokumentu">
    <w:name w:val="Document Map"/>
    <w:basedOn w:val="Domylnie"/>
    <w:link w:val="MapadokumentuZnak"/>
    <w:uiPriority w:val="99"/>
    <w:semiHidden/>
    <w:rsid w:val="00583F14"/>
    <w:pPr>
      <w:shd w:val="clear" w:color="auto" w:fill="000080"/>
    </w:pPr>
    <w:rPr>
      <w:rFonts w:ascii="Calibri" w:eastAsia="Times New Roman" w:hAnsi="Calibri" w:cs="Calibri"/>
      <w:sz w:val="2"/>
      <w:szCs w:val="2"/>
      <w:lang w:eastAsia="pl-PL" w:bidi="ar-S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83F14"/>
    <w:rPr>
      <w:rFonts w:ascii="Calibri" w:eastAsia="Times New Roman" w:hAnsi="Calibri" w:cs="Calibri"/>
      <w:sz w:val="2"/>
      <w:szCs w:val="2"/>
      <w:shd w:val="clear" w:color="auto" w:fill="00008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rsid w:val="00583F14"/>
    <w:rPr>
      <w:rFonts w:cs="Calibri"/>
    </w:rPr>
  </w:style>
  <w:style w:type="paragraph" w:styleId="Tekstdymka">
    <w:name w:val="Balloon Text"/>
    <w:basedOn w:val="Domylnie"/>
    <w:link w:val="TekstdymkaZnak1"/>
    <w:uiPriority w:val="99"/>
    <w:semiHidden/>
    <w:rsid w:val="00583F14"/>
    <w:rPr>
      <w:rFonts w:ascii="Calibri" w:eastAsia="Times New Roman" w:hAnsi="Calibri" w:cs="Calibri"/>
      <w:sz w:val="2"/>
      <w:szCs w:val="2"/>
      <w:lang w:eastAsia="pl-PL" w:bidi="ar-SA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583F14"/>
    <w:rPr>
      <w:rFonts w:ascii="Calibri" w:eastAsia="Times New Roman" w:hAnsi="Calibri" w:cs="Calibri"/>
      <w:sz w:val="2"/>
      <w:szCs w:val="2"/>
      <w:lang w:eastAsia="pl-PL"/>
    </w:rPr>
  </w:style>
  <w:style w:type="paragraph" w:styleId="Tekstpodstawowy3">
    <w:name w:val="Body Text 3"/>
    <w:basedOn w:val="Domylnie"/>
    <w:link w:val="Tekstpodstawowy3Znak1"/>
    <w:uiPriority w:val="99"/>
    <w:rsid w:val="00583F14"/>
    <w:pPr>
      <w:spacing w:after="120"/>
    </w:pPr>
    <w:rPr>
      <w:rFonts w:ascii="Calibri" w:eastAsia="Times New Roman" w:hAnsi="Calibri" w:cs="Calibri"/>
      <w:sz w:val="16"/>
      <w:szCs w:val="16"/>
      <w:lang w:eastAsia="pl-PL" w:bidi="ar-SA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583F14"/>
    <w:rPr>
      <w:rFonts w:ascii="Calibri" w:eastAsia="Times New Roman" w:hAnsi="Calibri" w:cs="Calibri"/>
      <w:sz w:val="16"/>
      <w:szCs w:val="16"/>
      <w:lang w:eastAsia="pl-PL"/>
    </w:rPr>
  </w:style>
  <w:style w:type="paragraph" w:styleId="NormalnyWeb">
    <w:name w:val="Normal (Web)"/>
    <w:basedOn w:val="Domylnie"/>
    <w:uiPriority w:val="99"/>
    <w:rsid w:val="00583F14"/>
    <w:pPr>
      <w:spacing w:before="280" w:after="280"/>
    </w:pPr>
    <w:rPr>
      <w:rFonts w:ascii="Arial" w:hAnsi="Arial" w:cs="Arial"/>
      <w:sz w:val="21"/>
      <w:szCs w:val="21"/>
      <w:lang w:eastAsia="ar-SA" w:bidi="ar-SA"/>
    </w:rPr>
  </w:style>
  <w:style w:type="paragraph" w:customStyle="1" w:styleId="ZnakZnakZnakZnak">
    <w:name w:val="Znak Znak Znak Znak"/>
    <w:basedOn w:val="Domylnie"/>
    <w:uiPriority w:val="99"/>
    <w:rsid w:val="00583F14"/>
    <w:rPr>
      <w:rFonts w:cs="Times New Roman"/>
      <w:lang w:bidi="ar-SA"/>
    </w:rPr>
  </w:style>
  <w:style w:type="paragraph" w:customStyle="1" w:styleId="ZnakZnakZnakZnak1">
    <w:name w:val="Znak Znak Znak Znak1"/>
    <w:basedOn w:val="Domylnie"/>
    <w:uiPriority w:val="99"/>
    <w:rsid w:val="00583F14"/>
    <w:rPr>
      <w:rFonts w:cs="Times New Roman"/>
      <w:lang w:bidi="ar-SA"/>
    </w:rPr>
  </w:style>
  <w:style w:type="paragraph" w:styleId="Zwykytekst">
    <w:name w:val="Plain Text"/>
    <w:basedOn w:val="Domylnie"/>
    <w:link w:val="ZwykytekstZnak1"/>
    <w:uiPriority w:val="99"/>
    <w:rsid w:val="00583F14"/>
    <w:rPr>
      <w:rFonts w:ascii="Courier New" w:eastAsia="Times New Roman" w:hAnsi="Courier New" w:cs="Courier New"/>
      <w:sz w:val="20"/>
      <w:szCs w:val="20"/>
      <w:lang w:eastAsia="pl-PL" w:bidi="ar-SA"/>
    </w:rPr>
  </w:style>
  <w:style w:type="character" w:customStyle="1" w:styleId="ZwykytekstZnak1">
    <w:name w:val="Zwykły tekst Znak1"/>
    <w:basedOn w:val="Domylnaczcionkaakapitu"/>
    <w:link w:val="Zwykytekst"/>
    <w:uiPriority w:val="99"/>
    <w:rsid w:val="00583F14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Akapitzlist1">
    <w:name w:val="Akapit z listą1"/>
    <w:basedOn w:val="Domylnie"/>
    <w:link w:val="ListParagraphChar"/>
    <w:uiPriority w:val="99"/>
    <w:rsid w:val="00583F14"/>
    <w:pPr>
      <w:ind w:left="720"/>
    </w:pPr>
    <w:rPr>
      <w:rFonts w:cs="Times New Roman"/>
      <w:lang w:bidi="ar-SA"/>
    </w:rPr>
  </w:style>
  <w:style w:type="character" w:customStyle="1" w:styleId="ListParagraphChar">
    <w:name w:val="List Paragraph Char"/>
    <w:link w:val="Akapitzlist1"/>
    <w:uiPriority w:val="99"/>
    <w:locked/>
    <w:rsid w:val="0072468B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harChar3ZnakZnakCharCharZnakZnakCharChar">
    <w:name w:val="Char Char3 Znak Znak Char Char Znak Znak Char Char"/>
    <w:basedOn w:val="Domylnie"/>
    <w:uiPriority w:val="99"/>
    <w:rsid w:val="00583F14"/>
    <w:rPr>
      <w:rFonts w:cs="Times New Roman"/>
      <w:lang w:bidi="ar-SA"/>
    </w:rPr>
  </w:style>
  <w:style w:type="paragraph" w:customStyle="1" w:styleId="Zwykytekst1">
    <w:name w:val="Zwykły tekst1"/>
    <w:basedOn w:val="Domylnie"/>
    <w:rsid w:val="00583F14"/>
    <w:rPr>
      <w:rFonts w:ascii="Courier New" w:hAnsi="Courier New" w:cs="Courier New"/>
      <w:lang w:eastAsia="ar-SA" w:bidi="ar-SA"/>
    </w:rPr>
  </w:style>
  <w:style w:type="paragraph" w:styleId="Listapunktowana">
    <w:name w:val="List Bullet"/>
    <w:basedOn w:val="Domylnie"/>
    <w:uiPriority w:val="99"/>
    <w:rsid w:val="00583F14"/>
    <w:pPr>
      <w:ind w:left="360" w:hanging="360"/>
    </w:pPr>
    <w:rPr>
      <w:rFonts w:cs="Times New Roman"/>
      <w:lang w:eastAsia="en-US" w:bidi="ar-SA"/>
    </w:rPr>
  </w:style>
  <w:style w:type="paragraph" w:customStyle="1" w:styleId="Zawartotabeli">
    <w:name w:val="Zawartość tabeli"/>
    <w:basedOn w:val="Domylnie"/>
    <w:uiPriority w:val="99"/>
    <w:rsid w:val="00583F14"/>
    <w:pPr>
      <w:suppressLineNumbers/>
    </w:pPr>
    <w:rPr>
      <w:rFonts w:cs="Times New Roman"/>
      <w:lang w:bidi="ar-SA"/>
    </w:rPr>
  </w:style>
  <w:style w:type="paragraph" w:customStyle="1" w:styleId="Nagwektabeli">
    <w:name w:val="Nagłówek tabeli"/>
    <w:basedOn w:val="Zawartotabeli"/>
    <w:uiPriority w:val="99"/>
    <w:rsid w:val="00583F14"/>
    <w:pPr>
      <w:jc w:val="center"/>
    </w:pPr>
    <w:rPr>
      <w:b/>
      <w:bCs/>
    </w:rPr>
  </w:style>
  <w:style w:type="character" w:customStyle="1" w:styleId="TekstpodstawowyZnak1">
    <w:name w:val="Tekst podstawowy Znak1"/>
    <w:basedOn w:val="Domylnaczcionkaakapitu"/>
    <w:uiPriority w:val="99"/>
    <w:rsid w:val="00583F14"/>
    <w:rPr>
      <w:rFonts w:cs="Calibri"/>
      <w:kern w:val="1"/>
      <w:lang w:eastAsia="ar-SA"/>
    </w:rPr>
  </w:style>
  <w:style w:type="paragraph" w:styleId="Bezodstpw">
    <w:name w:val="No Spacing"/>
    <w:link w:val="BezodstpwZnak"/>
    <w:uiPriority w:val="1"/>
    <w:qFormat/>
    <w:rsid w:val="00583F14"/>
    <w:pPr>
      <w:spacing w:after="0" w:line="240" w:lineRule="auto"/>
    </w:pPr>
    <w:rPr>
      <w:rFonts w:ascii="Neo Sans Pro" w:eastAsia="Times New Roman" w:hAnsi="Neo Sans Pro" w:cs="Neo Sans Pro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583F14"/>
    <w:rPr>
      <w:rFonts w:ascii="Neo Sans Pro" w:eastAsia="Times New Roman" w:hAnsi="Neo Sans Pro" w:cs="Neo Sans Pro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583F14"/>
    <w:pPr>
      <w:jc w:val="center"/>
    </w:pPr>
    <w:rPr>
      <w:rFonts w:ascii="Calibri" w:hAnsi="Calibri" w:cs="Calibri"/>
      <w:b/>
      <w:bCs/>
      <w:i/>
      <w:iCs/>
    </w:rPr>
  </w:style>
  <w:style w:type="paragraph" w:customStyle="1" w:styleId="Akapitzlist2">
    <w:name w:val="Akapit z listą2"/>
    <w:basedOn w:val="Normalny"/>
    <w:uiPriority w:val="99"/>
    <w:rsid w:val="00583F14"/>
    <w:pPr>
      <w:ind w:left="720"/>
      <w:contextualSpacing/>
    </w:pPr>
    <w:rPr>
      <w:sz w:val="26"/>
      <w:szCs w:val="26"/>
      <w:lang w:val="en-GB"/>
    </w:rPr>
  </w:style>
  <w:style w:type="paragraph" w:customStyle="1" w:styleId="Akapitzlist3">
    <w:name w:val="Akapit z listą3"/>
    <w:basedOn w:val="Domylnie"/>
    <w:rsid w:val="00583F14"/>
    <w:pPr>
      <w:ind w:left="720"/>
    </w:pPr>
    <w:rPr>
      <w:rFonts w:cs="Times New Roman"/>
      <w:lang w:bidi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341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3416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2">
    <w:name w:val="List 2"/>
    <w:basedOn w:val="Normalny"/>
    <w:uiPriority w:val="99"/>
    <w:semiHidden/>
    <w:unhideWhenUsed/>
    <w:rsid w:val="00F34167"/>
    <w:pPr>
      <w:ind w:left="566" w:hanging="283"/>
      <w:contextualSpacing/>
    </w:pPr>
  </w:style>
  <w:style w:type="paragraph" w:customStyle="1" w:styleId="SIWZtekst">
    <w:name w:val="SIWZ tekst"/>
    <w:basedOn w:val="Normalny"/>
    <w:rsid w:val="00F34167"/>
    <w:pPr>
      <w:widowControl w:val="0"/>
      <w:jc w:val="both"/>
    </w:pPr>
    <w:rPr>
      <w:rFonts w:eastAsia="Lucida Sans Unicode"/>
    </w:rPr>
  </w:style>
  <w:style w:type="paragraph" w:customStyle="1" w:styleId="Default">
    <w:name w:val="Default"/>
    <w:uiPriority w:val="99"/>
    <w:rsid w:val="00F341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34167"/>
    <w:pPr>
      <w:spacing w:after="0" w:line="240" w:lineRule="auto"/>
    </w:pPr>
    <w:rPr>
      <w:rFonts w:ascii="Neo Sans Pro" w:eastAsia="Calibri" w:hAnsi="Neo Sans Pro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99"/>
    <w:rsid w:val="00F3416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99"/>
    <w:qFormat/>
    <w:rsid w:val="00F34167"/>
    <w:rPr>
      <w:b/>
      <w:bCs/>
    </w:rPr>
  </w:style>
  <w:style w:type="table" w:customStyle="1" w:styleId="Tabela-Siatka2">
    <w:name w:val="Tabela - Siatka2"/>
    <w:basedOn w:val="Standardowy"/>
    <w:next w:val="Tabela-Siatka"/>
    <w:uiPriority w:val="59"/>
    <w:rsid w:val="00F34167"/>
    <w:pPr>
      <w:spacing w:after="0" w:line="240" w:lineRule="auto"/>
    </w:pPr>
    <w:rPr>
      <w:rFonts w:ascii="Neo Sans Pro" w:eastAsia="Calibri" w:hAnsi="Neo Sans Pro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4">
    <w:name w:val="Akapit z listą4"/>
    <w:basedOn w:val="Normalny"/>
    <w:rsid w:val="00F34167"/>
    <w:pPr>
      <w:suppressAutoHyphens w:val="0"/>
      <w:ind w:left="720"/>
    </w:pPr>
    <w:rPr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72468B"/>
    <w:pPr>
      <w:widowControl w:val="0"/>
    </w:pPr>
    <w:rPr>
      <w:rFonts w:eastAsia="SimSun" w:cs="Tahoma"/>
      <w:kern w:val="1"/>
      <w:lang w:eastAsia="hi-IN" w:bidi="hi-IN"/>
    </w:rPr>
  </w:style>
  <w:style w:type="paragraph" w:styleId="Listanumerowana">
    <w:name w:val="List Number"/>
    <w:basedOn w:val="Normalny"/>
    <w:uiPriority w:val="99"/>
    <w:rsid w:val="0072468B"/>
    <w:pPr>
      <w:suppressAutoHyphens w:val="0"/>
    </w:pPr>
    <w:rPr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2468B"/>
    <w:rPr>
      <w:rFonts w:ascii="Times New Roman" w:eastAsia="Calibri" w:hAnsi="Times New Roman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2468B"/>
    <w:pPr>
      <w:widowControl w:val="0"/>
    </w:pPr>
    <w:rPr>
      <w:rFonts w:eastAsia="Calibri"/>
      <w:sz w:val="20"/>
      <w:szCs w:val="20"/>
      <w:lang w:eastAsia="en-US"/>
    </w:rPr>
  </w:style>
  <w:style w:type="paragraph" w:customStyle="1" w:styleId="srdtytu">
    <w:name w:val="sródtytuł"/>
    <w:basedOn w:val="Tekstpodstawowy"/>
    <w:link w:val="srdtytuChar"/>
    <w:uiPriority w:val="99"/>
    <w:rsid w:val="0072468B"/>
    <w:pPr>
      <w:spacing w:before="360"/>
    </w:pPr>
    <w:rPr>
      <w:rFonts w:ascii="Verdana" w:eastAsia="Calibri" w:hAnsi="Verdana" w:cs="Times New Roman"/>
      <w:b/>
      <w:color w:val="6786A7"/>
      <w:sz w:val="24"/>
      <w:szCs w:val="20"/>
      <w:lang w:eastAsia="pl-PL"/>
    </w:rPr>
  </w:style>
  <w:style w:type="character" w:customStyle="1" w:styleId="srdtytuChar">
    <w:name w:val="sródtytuł Char"/>
    <w:link w:val="srdtytu"/>
    <w:uiPriority w:val="99"/>
    <w:locked/>
    <w:rsid w:val="0072468B"/>
    <w:rPr>
      <w:rFonts w:ascii="Verdana" w:eastAsia="Calibri" w:hAnsi="Verdana" w:cs="Times New Roman"/>
      <w:b/>
      <w:color w:val="6786A7"/>
      <w:sz w:val="24"/>
      <w:szCs w:val="20"/>
      <w:lang w:eastAsia="pl-PL"/>
    </w:rPr>
  </w:style>
  <w:style w:type="paragraph" w:customStyle="1" w:styleId="ZwykytekstVN">
    <w:name w:val="Zwykły tekst VN"/>
    <w:basedOn w:val="Tekstpodstawowy"/>
    <w:uiPriority w:val="99"/>
    <w:rsid w:val="0072468B"/>
    <w:pPr>
      <w:spacing w:before="240"/>
    </w:pPr>
    <w:rPr>
      <w:rFonts w:ascii="Verdana" w:hAnsi="Verdana" w:cs="Times New Roman"/>
      <w:color w:val="1F262D"/>
      <w:sz w:val="20"/>
      <w:lang w:eastAsia="pl-PL"/>
    </w:rPr>
  </w:style>
  <w:style w:type="paragraph" w:customStyle="1" w:styleId="Wypunktowanie1NV">
    <w:name w:val="Wypunktowanie 1 NV"/>
    <w:basedOn w:val="Tekstpodstawowy"/>
    <w:uiPriority w:val="99"/>
    <w:rsid w:val="0072468B"/>
    <w:pPr>
      <w:numPr>
        <w:numId w:val="49"/>
      </w:numPr>
      <w:spacing w:before="120"/>
    </w:pPr>
    <w:rPr>
      <w:rFonts w:ascii="Verdana" w:hAnsi="Verdana" w:cs="Times New Roman"/>
      <w:color w:val="1F262D"/>
      <w:sz w:val="20"/>
      <w:lang w:eastAsia="pl-PL"/>
    </w:rPr>
  </w:style>
  <w:style w:type="paragraph" w:customStyle="1" w:styleId="Wypunktowanie2NV">
    <w:name w:val="Wypunktowanie 2 NV"/>
    <w:basedOn w:val="Tekstpodstawowy"/>
    <w:uiPriority w:val="99"/>
    <w:rsid w:val="0072468B"/>
    <w:pPr>
      <w:numPr>
        <w:ilvl w:val="1"/>
        <w:numId w:val="50"/>
      </w:numPr>
      <w:spacing w:before="120"/>
    </w:pPr>
    <w:rPr>
      <w:rFonts w:ascii="Verdana" w:hAnsi="Verdana" w:cs="Times New Roman"/>
      <w:color w:val="1F262D"/>
      <w:sz w:val="20"/>
      <w:lang w:eastAsia="pl-PL"/>
    </w:rPr>
  </w:style>
  <w:style w:type="paragraph" w:customStyle="1" w:styleId="DataNV">
    <w:name w:val="Data NV"/>
    <w:basedOn w:val="Tekstpodstawowy"/>
    <w:uiPriority w:val="99"/>
    <w:rsid w:val="0072468B"/>
    <w:pPr>
      <w:suppressAutoHyphens w:val="0"/>
      <w:jc w:val="right"/>
    </w:pPr>
    <w:rPr>
      <w:rFonts w:ascii="Verdana" w:hAnsi="Verdana" w:cs="Times New Roman"/>
      <w:color w:val="1F262D"/>
      <w:sz w:val="20"/>
      <w:lang w:eastAsia="pl-PL"/>
    </w:rPr>
  </w:style>
  <w:style w:type="paragraph" w:customStyle="1" w:styleId="duytytu">
    <w:name w:val="duży tytuł"/>
    <w:basedOn w:val="srdtytu"/>
    <w:uiPriority w:val="99"/>
    <w:rsid w:val="0072468B"/>
    <w:pPr>
      <w:spacing w:before="480"/>
    </w:pPr>
    <w:rPr>
      <w:sz w:val="40"/>
      <w:szCs w:val="40"/>
      <w:lang w:val="en-US"/>
    </w:rPr>
  </w:style>
  <w:style w:type="paragraph" w:customStyle="1" w:styleId="tytulkomorkitabeli">
    <w:name w:val="tytul komorki tabeli"/>
    <w:basedOn w:val="srdtytu"/>
    <w:uiPriority w:val="99"/>
    <w:rsid w:val="0072468B"/>
    <w:pPr>
      <w:spacing w:before="120"/>
    </w:pPr>
  </w:style>
  <w:style w:type="paragraph" w:customStyle="1" w:styleId="zwyketresciwtabeli">
    <w:name w:val="zwykłe tresci w tabeli"/>
    <w:basedOn w:val="ZwykytekstVN"/>
    <w:uiPriority w:val="99"/>
    <w:rsid w:val="0072468B"/>
    <w:pPr>
      <w:spacing w:before="120"/>
    </w:pPr>
  </w:style>
  <w:style w:type="paragraph" w:customStyle="1" w:styleId="dtytuszczegowy">
    <w:name w:val="śódtytuł szczegółowy"/>
    <w:basedOn w:val="srdtytu"/>
    <w:link w:val="dtytuszczegowyChar"/>
    <w:uiPriority w:val="99"/>
    <w:rsid w:val="0072468B"/>
    <w:rPr>
      <w:b w:val="0"/>
    </w:rPr>
  </w:style>
  <w:style w:type="character" w:customStyle="1" w:styleId="dtytuszczegowyChar">
    <w:name w:val="śódtytuł szczegółowy Char"/>
    <w:link w:val="dtytuszczegowy"/>
    <w:uiPriority w:val="99"/>
    <w:locked/>
    <w:rsid w:val="0072468B"/>
    <w:rPr>
      <w:rFonts w:ascii="Verdana" w:eastAsia="Calibri" w:hAnsi="Verdana" w:cs="Times New Roman"/>
      <w:color w:val="6786A7"/>
      <w:sz w:val="24"/>
      <w:szCs w:val="20"/>
      <w:lang w:eastAsia="pl-PL"/>
    </w:rPr>
  </w:style>
  <w:style w:type="character" w:customStyle="1" w:styleId="ms-rtecustom-nazwaprogramw1">
    <w:name w:val="ms-rtecustom-nazwaprogramów1"/>
    <w:uiPriority w:val="99"/>
    <w:rsid w:val="0072468B"/>
    <w:rPr>
      <w:i/>
    </w:rPr>
  </w:style>
  <w:style w:type="paragraph" w:styleId="Tytu">
    <w:name w:val="Title"/>
    <w:basedOn w:val="Normalny"/>
    <w:next w:val="Normalny"/>
    <w:link w:val="TytuZnak"/>
    <w:uiPriority w:val="99"/>
    <w:qFormat/>
    <w:rsid w:val="0072468B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7246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ekstkomentarza">
    <w:name w:val="annotation text"/>
    <w:basedOn w:val="Normalny"/>
    <w:link w:val="TekstkomentarzaZnak"/>
    <w:uiPriority w:val="99"/>
    <w:rsid w:val="0072468B"/>
    <w:pPr>
      <w:suppressAutoHyphens w:val="0"/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2468B"/>
    <w:rPr>
      <w:rFonts w:ascii="Calibri" w:eastAsia="Calibri" w:hAnsi="Calibri" w:cs="Times New Roman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rsid w:val="0072468B"/>
    <w:pPr>
      <w:widowControl w:val="0"/>
      <w:tabs>
        <w:tab w:val="left" w:pos="440"/>
        <w:tab w:val="right" w:leader="dot" w:pos="9062"/>
      </w:tabs>
      <w:spacing w:after="100"/>
    </w:pPr>
    <w:rPr>
      <w:rFonts w:eastAsia="Calibri"/>
      <w:lang w:eastAsia="en-US"/>
    </w:rPr>
  </w:style>
  <w:style w:type="paragraph" w:styleId="Nagwekspisutreci">
    <w:name w:val="TOC Heading"/>
    <w:basedOn w:val="Nagwek1"/>
    <w:next w:val="Normalny"/>
    <w:uiPriority w:val="99"/>
    <w:qFormat/>
    <w:rsid w:val="0072468B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character" w:customStyle="1" w:styleId="h1">
    <w:name w:val="h1"/>
    <w:uiPriority w:val="99"/>
    <w:rsid w:val="0072468B"/>
  </w:style>
  <w:style w:type="paragraph" w:styleId="Listapunktowana3">
    <w:name w:val="List Bullet 3"/>
    <w:basedOn w:val="Normalny"/>
    <w:autoRedefine/>
    <w:uiPriority w:val="99"/>
    <w:semiHidden/>
    <w:rsid w:val="0072468B"/>
    <w:pPr>
      <w:tabs>
        <w:tab w:val="num" w:pos="926"/>
      </w:tabs>
      <w:suppressAutoHyphens w:val="0"/>
      <w:ind w:left="926" w:hanging="360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99"/>
    <w:rsid w:val="0072468B"/>
    <w:pPr>
      <w:widowControl w:val="0"/>
      <w:ind w:left="240"/>
    </w:pPr>
    <w:rPr>
      <w:rFonts w:eastAsia="Calibri"/>
      <w:lang w:eastAsia="en-US"/>
    </w:rPr>
  </w:style>
  <w:style w:type="paragraph" w:customStyle="1" w:styleId="DBBody">
    <w:name w:val="DB Body"/>
    <w:link w:val="DBBodyChar"/>
    <w:uiPriority w:val="99"/>
    <w:rsid w:val="0072468B"/>
    <w:pPr>
      <w:spacing w:before="60" w:after="120" w:line="240" w:lineRule="auto"/>
    </w:pPr>
    <w:rPr>
      <w:rFonts w:ascii="Arial" w:eastAsia="Calibri" w:hAnsi="Arial" w:cs="Times New Roman"/>
      <w:lang w:val="en-GB" w:eastAsia="pl-PL"/>
    </w:rPr>
  </w:style>
  <w:style w:type="character" w:customStyle="1" w:styleId="DBBodyChar">
    <w:name w:val="DB Body Char"/>
    <w:link w:val="DBBody"/>
    <w:uiPriority w:val="99"/>
    <w:locked/>
    <w:rsid w:val="0072468B"/>
    <w:rPr>
      <w:rFonts w:ascii="Arial" w:eastAsia="Calibri" w:hAnsi="Arial" w:cs="Times New Roman"/>
      <w:lang w:val="en-GB" w:eastAsia="pl-PL"/>
    </w:rPr>
  </w:style>
  <w:style w:type="paragraph" w:styleId="Listapunktowana2">
    <w:name w:val="List Bullet 2"/>
    <w:basedOn w:val="Normalny"/>
    <w:uiPriority w:val="99"/>
    <w:semiHidden/>
    <w:rsid w:val="0072468B"/>
    <w:pPr>
      <w:widowControl w:val="0"/>
      <w:numPr>
        <w:numId w:val="60"/>
      </w:numPr>
      <w:tabs>
        <w:tab w:val="clear" w:pos="720"/>
        <w:tab w:val="num" w:pos="643"/>
      </w:tabs>
      <w:ind w:left="643"/>
      <w:contextualSpacing/>
    </w:pPr>
    <w:rPr>
      <w:rFonts w:eastAsia="Calibri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468B"/>
    <w:rPr>
      <w:rFonts w:ascii="Times New Roman" w:eastAsia="Calibri" w:hAnsi="Times New Roman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2468B"/>
    <w:pPr>
      <w:widowControl w:val="0"/>
      <w:suppressAutoHyphens/>
      <w:spacing w:after="0"/>
    </w:pPr>
    <w:rPr>
      <w:rFonts w:ascii="Times New Roman" w:hAnsi="Times New Roman"/>
      <w:b/>
      <w:bCs/>
    </w:rPr>
  </w:style>
  <w:style w:type="paragraph" w:customStyle="1" w:styleId="Styldotekstu">
    <w:name w:val="Styl do tekstu"/>
    <w:basedOn w:val="Normalny"/>
    <w:uiPriority w:val="99"/>
    <w:rsid w:val="0072468B"/>
    <w:pPr>
      <w:suppressAutoHyphens w:val="0"/>
      <w:spacing w:line="360" w:lineRule="auto"/>
      <w:jc w:val="both"/>
    </w:pPr>
    <w:rPr>
      <w:lang w:eastAsia="pl-PL"/>
    </w:rPr>
  </w:style>
  <w:style w:type="paragraph" w:customStyle="1" w:styleId="Styldorozdziaw">
    <w:name w:val="Styl do rozdziałów"/>
    <w:basedOn w:val="Styldotekstu"/>
    <w:uiPriority w:val="99"/>
    <w:rsid w:val="0072468B"/>
    <w:pPr>
      <w:numPr>
        <w:numId w:val="75"/>
      </w:numPr>
    </w:pPr>
    <w:rPr>
      <w:b/>
      <w:szCs w:val="28"/>
    </w:rPr>
  </w:style>
  <w:style w:type="paragraph" w:customStyle="1" w:styleId="Modu">
    <w:name w:val="Moduł"/>
    <w:basedOn w:val="Nagwek1"/>
    <w:uiPriority w:val="99"/>
    <w:rsid w:val="0072468B"/>
    <w:pPr>
      <w:spacing w:before="0" w:after="0" w:line="240" w:lineRule="auto"/>
    </w:pPr>
    <w:rPr>
      <w:rFonts w:ascii="Arial" w:eastAsia="SimSun" w:hAnsi="Arial" w:cs="Arial"/>
      <w:bCs w:val="0"/>
      <w:kern w:val="24"/>
      <w:sz w:val="24"/>
      <w:szCs w:val="24"/>
      <w:u w:val="single"/>
      <w:lang w:eastAsia="hi-IN" w:bidi="hi-IN"/>
    </w:rPr>
  </w:style>
  <w:style w:type="paragraph" w:customStyle="1" w:styleId="SIWZ-tre">
    <w:name w:val="SIWZ - treść"/>
    <w:basedOn w:val="Normalny"/>
    <w:uiPriority w:val="99"/>
    <w:rsid w:val="0072468B"/>
    <w:pPr>
      <w:widowControl w:val="0"/>
      <w:jc w:val="both"/>
    </w:pPr>
    <w:rPr>
      <w:rFonts w:ascii="Arial" w:eastAsia="SimSun" w:hAnsi="Arial" w:cs="Arial"/>
      <w:kern w:val="24"/>
      <w:lang w:eastAsia="hi-IN" w:bidi="hi-IN"/>
    </w:rPr>
  </w:style>
  <w:style w:type="paragraph" w:customStyle="1" w:styleId="SIWZ-numerowanie">
    <w:name w:val="SIWZ-numerowanie"/>
    <w:basedOn w:val="Akapitzlist1"/>
    <w:uiPriority w:val="99"/>
    <w:rsid w:val="0072468B"/>
    <w:pPr>
      <w:numPr>
        <w:numId w:val="37"/>
      </w:numPr>
      <w:tabs>
        <w:tab w:val="clear" w:pos="643"/>
        <w:tab w:val="clear" w:pos="708"/>
        <w:tab w:val="num" w:pos="360"/>
      </w:tabs>
      <w:suppressAutoHyphens w:val="0"/>
      <w:spacing w:after="0" w:line="240" w:lineRule="auto"/>
      <w:ind w:left="360"/>
      <w:contextualSpacing/>
      <w:jc w:val="both"/>
    </w:pPr>
    <w:rPr>
      <w:rFonts w:ascii="Arial" w:hAnsi="Arial" w:cs="Arial"/>
      <w:kern w:val="1"/>
      <w:szCs w:val="20"/>
      <w:lang w:eastAsia="en-US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HTML Top of Form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ny">
    <w:name w:val="Normal"/>
    <w:qFormat/>
    <w:rsid w:val="00DA10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3416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2468B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03A09"/>
    <w:pPr>
      <w:keepNext/>
      <w:keepLines/>
      <w:widowControl w:val="0"/>
      <w:spacing w:before="200"/>
      <w:outlineLvl w:val="2"/>
    </w:pPr>
    <w:rPr>
      <w:rFonts w:ascii="Cambria" w:hAnsi="Cambria" w:cs="Mangal"/>
      <w:b/>
      <w:bCs/>
      <w:color w:val="4F81BD"/>
      <w:kern w:val="1"/>
      <w:szCs w:val="21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F341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72468B"/>
    <w:pPr>
      <w:keepNext/>
      <w:keepLines/>
      <w:widowControl w:val="0"/>
      <w:spacing w:before="200"/>
      <w:outlineLvl w:val="4"/>
    </w:pPr>
    <w:rPr>
      <w:rFonts w:ascii="Cambria" w:hAnsi="Cambria" w:cs="Mangal"/>
      <w:color w:val="243F60"/>
      <w:kern w:val="1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F34167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9"/>
    <w:rsid w:val="0072468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rsid w:val="00403A09"/>
    <w:rPr>
      <w:rFonts w:ascii="Cambria" w:eastAsia="Times New Roman" w:hAnsi="Cambria" w:cs="Mangal"/>
      <w:b/>
      <w:bCs/>
      <w:color w:val="4F81BD"/>
      <w:kern w:val="1"/>
      <w:sz w:val="24"/>
      <w:szCs w:val="21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9"/>
    <w:rsid w:val="00F341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72468B"/>
    <w:rPr>
      <w:rFonts w:ascii="Cambria" w:eastAsia="Times New Roman" w:hAnsi="Cambria" w:cs="Mangal"/>
      <w:color w:val="243F60"/>
      <w:kern w:val="1"/>
      <w:sz w:val="24"/>
      <w:szCs w:val="21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CE4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4044"/>
  </w:style>
  <w:style w:type="paragraph" w:styleId="Stopka">
    <w:name w:val="footer"/>
    <w:basedOn w:val="Normalny"/>
    <w:link w:val="StopkaZnak"/>
    <w:uiPriority w:val="99"/>
    <w:unhideWhenUsed/>
    <w:rsid w:val="00CE4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4044"/>
  </w:style>
  <w:style w:type="paragraph" w:styleId="Tekstpodstawowy">
    <w:name w:val="Body Text"/>
    <w:basedOn w:val="Normalny"/>
    <w:link w:val="TekstpodstawowyZnak"/>
    <w:uiPriority w:val="99"/>
    <w:rsid w:val="006B2089"/>
    <w:rPr>
      <w:rFonts w:ascii="Arial" w:hAnsi="Arial" w:cs="Arial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B2089"/>
    <w:rPr>
      <w:rFonts w:ascii="Arial" w:eastAsia="Times New Roman" w:hAnsi="Arial" w:cs="Arial"/>
      <w:lang w:eastAsia="ar-SA"/>
    </w:rPr>
  </w:style>
  <w:style w:type="character" w:customStyle="1" w:styleId="dane1">
    <w:name w:val="dane1"/>
    <w:rsid w:val="00261424"/>
    <w:rPr>
      <w:color w:val="0000CD"/>
    </w:rPr>
  </w:style>
  <w:style w:type="character" w:styleId="Hipercze">
    <w:name w:val="Hyperlink"/>
    <w:aliases w:val="Hiperłącze NV"/>
    <w:uiPriority w:val="99"/>
    <w:rsid w:val="00261424"/>
    <w:rPr>
      <w:color w:val="0000FF"/>
      <w:u w:val="single"/>
    </w:rPr>
  </w:style>
  <w:style w:type="character" w:customStyle="1" w:styleId="style-type-bold">
    <w:name w:val="style-type-bold"/>
    <w:basedOn w:val="Domylnaczcionkaakapitu"/>
    <w:rsid w:val="00261424"/>
  </w:style>
  <w:style w:type="paragraph" w:styleId="Zagicieodgryformularza">
    <w:name w:val="HTML Top of Form"/>
    <w:basedOn w:val="Normalny"/>
    <w:next w:val="Normalny"/>
    <w:link w:val="ZagicieodgryformularzaZnak"/>
    <w:rsid w:val="00261424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rsid w:val="00261424"/>
    <w:rPr>
      <w:rFonts w:ascii="Arial" w:eastAsia="Times New Roman" w:hAnsi="Arial" w:cs="Arial"/>
      <w:vanish/>
      <w:sz w:val="16"/>
      <w:szCs w:val="16"/>
      <w:lang w:eastAsia="ar-SA"/>
    </w:rPr>
  </w:style>
  <w:style w:type="paragraph" w:customStyle="1" w:styleId="p">
    <w:name w:val="p"/>
    <w:basedOn w:val="Normalny"/>
    <w:rsid w:val="00261424"/>
    <w:pPr>
      <w:spacing w:before="280" w:after="280"/>
    </w:pPr>
  </w:style>
  <w:style w:type="character" w:customStyle="1" w:styleId="nomark">
    <w:name w:val="nomark"/>
    <w:rsid w:val="00261424"/>
  </w:style>
  <w:style w:type="character" w:customStyle="1" w:styleId="timark">
    <w:name w:val="timark"/>
    <w:rsid w:val="00261424"/>
  </w:style>
  <w:style w:type="paragraph" w:customStyle="1" w:styleId="addr">
    <w:name w:val="addr"/>
    <w:basedOn w:val="Normalny"/>
    <w:rsid w:val="00261424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xforms-group">
    <w:name w:val="xforms-group"/>
    <w:rsid w:val="00261424"/>
  </w:style>
  <w:style w:type="paragraph" w:customStyle="1" w:styleId="Domylnie">
    <w:name w:val="Domyślnie"/>
    <w:rsid w:val="004A0E72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kapitzlist">
    <w:name w:val="List Paragraph"/>
    <w:basedOn w:val="Normalny"/>
    <w:link w:val="AkapitzlistZnak"/>
    <w:uiPriority w:val="34"/>
    <w:qFormat/>
    <w:rsid w:val="00EC0E0C"/>
    <w:pPr>
      <w:ind w:left="720"/>
      <w:contextualSpacing/>
    </w:pPr>
  </w:style>
  <w:style w:type="character" w:customStyle="1" w:styleId="AkapitzlistZnak">
    <w:name w:val="Akapit z listą Znak"/>
    <w:link w:val="Akapitzlist"/>
    <w:uiPriority w:val="99"/>
    <w:locked/>
    <w:rsid w:val="008E15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583F1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83F1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Numerstrony">
    <w:name w:val="page number"/>
    <w:basedOn w:val="Domylnaczcionkaakapitu"/>
    <w:uiPriority w:val="99"/>
    <w:rsid w:val="00583F14"/>
  </w:style>
  <w:style w:type="character" w:customStyle="1" w:styleId="czeinternetowe">
    <w:name w:val="Łącze internetowe"/>
    <w:uiPriority w:val="99"/>
    <w:rsid w:val="00583F14"/>
    <w:rPr>
      <w:color w:val="0000FF"/>
      <w:u w:val="single"/>
      <w:lang w:val="pl-PL" w:eastAsia="pl-PL"/>
    </w:rPr>
  </w:style>
  <w:style w:type="character" w:styleId="Odwoanieprzypisudolnego">
    <w:name w:val="footnote reference"/>
    <w:semiHidden/>
    <w:rsid w:val="00583F14"/>
    <w:rPr>
      <w:sz w:val="20"/>
      <w:szCs w:val="20"/>
      <w:vertAlign w:val="superscript"/>
    </w:rPr>
  </w:style>
  <w:style w:type="character" w:customStyle="1" w:styleId="TekstprzypisudolnegoZnak">
    <w:name w:val="Tekst przypisu dolnego Znak"/>
    <w:uiPriority w:val="99"/>
    <w:rsid w:val="00583F14"/>
    <w:rPr>
      <w:sz w:val="20"/>
      <w:szCs w:val="20"/>
    </w:rPr>
  </w:style>
  <w:style w:type="character" w:customStyle="1" w:styleId="PlandokumentuZnak">
    <w:name w:val="Plan dokumentu Znak"/>
    <w:uiPriority w:val="99"/>
    <w:rsid w:val="00583F14"/>
    <w:rPr>
      <w:sz w:val="2"/>
      <w:szCs w:val="2"/>
    </w:rPr>
  </w:style>
  <w:style w:type="character" w:customStyle="1" w:styleId="TekstdymkaZnak">
    <w:name w:val="Tekst dymka Znak"/>
    <w:uiPriority w:val="99"/>
    <w:rsid w:val="00583F14"/>
    <w:rPr>
      <w:sz w:val="2"/>
      <w:szCs w:val="2"/>
    </w:rPr>
  </w:style>
  <w:style w:type="character" w:customStyle="1" w:styleId="Mocnowyrniony">
    <w:name w:val="Mocno wyróżniony"/>
    <w:uiPriority w:val="99"/>
    <w:rsid w:val="00583F14"/>
    <w:rPr>
      <w:b/>
      <w:bCs/>
    </w:rPr>
  </w:style>
  <w:style w:type="character" w:customStyle="1" w:styleId="Tekstpodstawowy3Znak">
    <w:name w:val="Tekst podstawowy 3 Znak"/>
    <w:uiPriority w:val="99"/>
    <w:rsid w:val="00583F14"/>
    <w:rPr>
      <w:sz w:val="16"/>
      <w:szCs w:val="16"/>
    </w:rPr>
  </w:style>
  <w:style w:type="character" w:customStyle="1" w:styleId="ZwykytekstZnak">
    <w:name w:val="Zwykły tekst Znak"/>
    <w:uiPriority w:val="99"/>
    <w:rsid w:val="00583F14"/>
    <w:rPr>
      <w:rFonts w:ascii="Courier New" w:hAnsi="Courier New" w:cs="Courier New"/>
      <w:sz w:val="20"/>
      <w:szCs w:val="20"/>
    </w:rPr>
  </w:style>
  <w:style w:type="character" w:styleId="UyteHipercze">
    <w:name w:val="FollowedHyperlink"/>
    <w:uiPriority w:val="99"/>
    <w:rsid w:val="00583F14"/>
    <w:rPr>
      <w:color w:val="800080"/>
      <w:u w:val="single"/>
    </w:rPr>
  </w:style>
  <w:style w:type="character" w:customStyle="1" w:styleId="text">
    <w:name w:val="text"/>
    <w:uiPriority w:val="99"/>
    <w:rsid w:val="00583F14"/>
  </w:style>
  <w:style w:type="character" w:customStyle="1" w:styleId="TekstprzypisuZnakZnak">
    <w:name w:val="Tekst przypisu Znak Znak"/>
    <w:uiPriority w:val="99"/>
    <w:rsid w:val="00583F14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apple-style-span">
    <w:name w:val="apple-style-span"/>
    <w:rsid w:val="00583F14"/>
  </w:style>
  <w:style w:type="character" w:customStyle="1" w:styleId="ListLabel1">
    <w:name w:val="ListLabel 1"/>
    <w:uiPriority w:val="99"/>
    <w:rsid w:val="00583F14"/>
  </w:style>
  <w:style w:type="character" w:customStyle="1" w:styleId="ListLabel2">
    <w:name w:val="ListLabel 2"/>
    <w:uiPriority w:val="99"/>
    <w:rsid w:val="00583F14"/>
    <w:rPr>
      <w:b/>
      <w:bCs/>
    </w:rPr>
  </w:style>
  <w:style w:type="character" w:customStyle="1" w:styleId="ListLabel3">
    <w:name w:val="ListLabel 3"/>
    <w:uiPriority w:val="99"/>
    <w:rsid w:val="00583F14"/>
    <w:rPr>
      <w:rFonts w:eastAsia="Times New Roman"/>
      <w:b/>
      <w:bCs/>
      <w:sz w:val="20"/>
      <w:szCs w:val="20"/>
    </w:rPr>
  </w:style>
  <w:style w:type="character" w:customStyle="1" w:styleId="ListLabel4">
    <w:name w:val="ListLabel 4"/>
    <w:uiPriority w:val="99"/>
    <w:rsid w:val="00583F14"/>
    <w:rPr>
      <w:b/>
      <w:bCs/>
      <w:color w:val="00000A"/>
    </w:rPr>
  </w:style>
  <w:style w:type="character" w:customStyle="1" w:styleId="ListLabel5">
    <w:name w:val="ListLabel 5"/>
    <w:uiPriority w:val="99"/>
    <w:rsid w:val="00583F14"/>
    <w:rPr>
      <w:b/>
      <w:bCs/>
      <w:sz w:val="20"/>
      <w:szCs w:val="20"/>
    </w:rPr>
  </w:style>
  <w:style w:type="character" w:customStyle="1" w:styleId="ListLabel6">
    <w:name w:val="ListLabel 6"/>
    <w:uiPriority w:val="99"/>
    <w:rsid w:val="00583F14"/>
    <w:rPr>
      <w:sz w:val="20"/>
      <w:szCs w:val="20"/>
    </w:rPr>
  </w:style>
  <w:style w:type="character" w:customStyle="1" w:styleId="ListLabel7">
    <w:name w:val="ListLabel 7"/>
    <w:uiPriority w:val="99"/>
    <w:rsid w:val="00583F14"/>
    <w:rPr>
      <w:b/>
      <w:bCs/>
      <w:sz w:val="22"/>
      <w:szCs w:val="22"/>
    </w:rPr>
  </w:style>
  <w:style w:type="character" w:customStyle="1" w:styleId="ListLabel8">
    <w:name w:val="ListLabel 8"/>
    <w:uiPriority w:val="99"/>
    <w:rsid w:val="00583F14"/>
    <w:rPr>
      <w:sz w:val="20"/>
      <w:szCs w:val="20"/>
    </w:rPr>
  </w:style>
  <w:style w:type="character" w:customStyle="1" w:styleId="ListLabel9">
    <w:name w:val="ListLabel 9"/>
    <w:uiPriority w:val="99"/>
    <w:rsid w:val="00583F14"/>
    <w:rPr>
      <w:sz w:val="22"/>
      <w:szCs w:val="22"/>
    </w:rPr>
  </w:style>
  <w:style w:type="character" w:customStyle="1" w:styleId="ListLabel10">
    <w:name w:val="ListLabel 10"/>
    <w:uiPriority w:val="99"/>
    <w:rsid w:val="00583F14"/>
    <w:rPr>
      <w:b/>
      <w:bCs/>
      <w:sz w:val="20"/>
      <w:szCs w:val="20"/>
    </w:rPr>
  </w:style>
  <w:style w:type="character" w:customStyle="1" w:styleId="ListLabel11">
    <w:name w:val="ListLabel 11"/>
    <w:uiPriority w:val="99"/>
    <w:rsid w:val="00583F14"/>
    <w:rPr>
      <w:b/>
      <w:bCs/>
    </w:rPr>
  </w:style>
  <w:style w:type="character" w:customStyle="1" w:styleId="ListLabel12">
    <w:name w:val="ListLabel 12"/>
    <w:uiPriority w:val="99"/>
    <w:rsid w:val="00583F14"/>
    <w:rPr>
      <w:b/>
      <w:bCs/>
      <w:color w:val="00000A"/>
      <w:sz w:val="20"/>
      <w:szCs w:val="20"/>
    </w:rPr>
  </w:style>
  <w:style w:type="character" w:customStyle="1" w:styleId="ListLabel13">
    <w:name w:val="ListLabel 13"/>
    <w:uiPriority w:val="99"/>
    <w:rsid w:val="00583F14"/>
    <w:rPr>
      <w:b/>
      <w:bCs/>
      <w:color w:val="00000A"/>
      <w:sz w:val="20"/>
      <w:szCs w:val="20"/>
    </w:rPr>
  </w:style>
  <w:style w:type="character" w:customStyle="1" w:styleId="ListLabel14">
    <w:name w:val="ListLabel 14"/>
    <w:uiPriority w:val="99"/>
    <w:rsid w:val="00583F14"/>
    <w:rPr>
      <w:b/>
      <w:bCs/>
      <w:color w:val="00000A"/>
    </w:rPr>
  </w:style>
  <w:style w:type="character" w:customStyle="1" w:styleId="ListLabel15">
    <w:name w:val="ListLabel 15"/>
    <w:uiPriority w:val="99"/>
    <w:rsid w:val="00583F14"/>
  </w:style>
  <w:style w:type="character" w:customStyle="1" w:styleId="ListLabel16">
    <w:name w:val="ListLabel 16"/>
    <w:uiPriority w:val="99"/>
    <w:rsid w:val="00583F14"/>
  </w:style>
  <w:style w:type="character" w:customStyle="1" w:styleId="ListLabel17">
    <w:name w:val="ListLabel 17"/>
    <w:uiPriority w:val="99"/>
    <w:rsid w:val="00583F14"/>
    <w:rPr>
      <w:rFonts w:eastAsia="Times New Roman"/>
      <w:b/>
      <w:bCs/>
    </w:rPr>
  </w:style>
  <w:style w:type="character" w:customStyle="1" w:styleId="ListLabel18">
    <w:name w:val="ListLabel 18"/>
    <w:uiPriority w:val="99"/>
    <w:rsid w:val="00583F14"/>
    <w:rPr>
      <w:b/>
      <w:bCs/>
      <w:sz w:val="20"/>
      <w:szCs w:val="20"/>
    </w:rPr>
  </w:style>
  <w:style w:type="character" w:customStyle="1" w:styleId="ListLabel19">
    <w:name w:val="ListLabel 19"/>
    <w:uiPriority w:val="99"/>
    <w:rsid w:val="00583F14"/>
  </w:style>
  <w:style w:type="character" w:customStyle="1" w:styleId="ListLabel20">
    <w:name w:val="ListLabel 20"/>
    <w:uiPriority w:val="99"/>
    <w:rsid w:val="00583F14"/>
  </w:style>
  <w:style w:type="character" w:customStyle="1" w:styleId="ListLabel21">
    <w:name w:val="ListLabel 21"/>
    <w:uiPriority w:val="99"/>
    <w:rsid w:val="00583F14"/>
    <w:rPr>
      <w:rFonts w:eastAsia="Times New Roman"/>
    </w:rPr>
  </w:style>
  <w:style w:type="character" w:customStyle="1" w:styleId="ListLabel22">
    <w:name w:val="ListLabel 22"/>
    <w:uiPriority w:val="99"/>
    <w:rsid w:val="00583F14"/>
    <w:rPr>
      <w:sz w:val="20"/>
      <w:szCs w:val="20"/>
    </w:rPr>
  </w:style>
  <w:style w:type="character" w:customStyle="1" w:styleId="ListLabel23">
    <w:name w:val="ListLabel 23"/>
    <w:uiPriority w:val="99"/>
    <w:rsid w:val="00583F14"/>
  </w:style>
  <w:style w:type="character" w:customStyle="1" w:styleId="ListLabel24">
    <w:name w:val="ListLabel 24"/>
    <w:uiPriority w:val="99"/>
    <w:rsid w:val="00583F14"/>
    <w:rPr>
      <w:color w:val="00000A"/>
    </w:rPr>
  </w:style>
  <w:style w:type="character" w:customStyle="1" w:styleId="WW8Num1z0">
    <w:name w:val="WW8Num1z0"/>
    <w:uiPriority w:val="99"/>
    <w:rsid w:val="00583F14"/>
    <w:rPr>
      <w:b/>
      <w:bCs/>
      <w:i/>
      <w:iCs/>
      <w:sz w:val="20"/>
      <w:szCs w:val="20"/>
    </w:rPr>
  </w:style>
  <w:style w:type="character" w:customStyle="1" w:styleId="WW8Num1z1">
    <w:name w:val="WW8Num1z1"/>
    <w:uiPriority w:val="99"/>
    <w:rsid w:val="00583F14"/>
    <w:rPr>
      <w:b/>
      <w:bCs/>
    </w:rPr>
  </w:style>
  <w:style w:type="character" w:customStyle="1" w:styleId="WW8Num1z2">
    <w:name w:val="WW8Num1z2"/>
    <w:uiPriority w:val="99"/>
    <w:rsid w:val="00583F14"/>
  </w:style>
  <w:style w:type="character" w:customStyle="1" w:styleId="WW8Num2z0">
    <w:name w:val="WW8Num2z0"/>
    <w:uiPriority w:val="99"/>
    <w:rsid w:val="00583F14"/>
    <w:rPr>
      <w:b/>
      <w:bCs/>
    </w:rPr>
  </w:style>
  <w:style w:type="character" w:customStyle="1" w:styleId="WW8Num2z1">
    <w:name w:val="WW8Num2z1"/>
    <w:uiPriority w:val="99"/>
    <w:rsid w:val="00583F14"/>
    <w:rPr>
      <w:rFonts w:ascii="Arial" w:hAnsi="Arial" w:cs="Arial"/>
      <w:b/>
      <w:bCs/>
      <w:i/>
      <w:iCs/>
      <w:sz w:val="20"/>
      <w:szCs w:val="20"/>
    </w:rPr>
  </w:style>
  <w:style w:type="character" w:customStyle="1" w:styleId="WW8Num2z2">
    <w:name w:val="WW8Num2z2"/>
    <w:uiPriority w:val="99"/>
    <w:rsid w:val="00583F14"/>
  </w:style>
  <w:style w:type="character" w:customStyle="1" w:styleId="NagwekZnak1">
    <w:name w:val="Nagłówek Znak1"/>
    <w:basedOn w:val="Domylnaczcionkaakapitu"/>
    <w:uiPriority w:val="99"/>
    <w:rsid w:val="00583F14"/>
    <w:rPr>
      <w:rFonts w:cs="Calibri"/>
    </w:rPr>
  </w:style>
  <w:style w:type="paragraph" w:customStyle="1" w:styleId="Tretekstu">
    <w:name w:val="Treść tekstu"/>
    <w:basedOn w:val="Domylnie"/>
    <w:uiPriority w:val="99"/>
    <w:rsid w:val="00583F14"/>
    <w:pPr>
      <w:spacing w:after="120"/>
    </w:pPr>
    <w:rPr>
      <w:rFonts w:cs="Times New Roman"/>
      <w:lang w:bidi="ar-SA"/>
    </w:rPr>
  </w:style>
  <w:style w:type="paragraph" w:styleId="Lista">
    <w:name w:val="List"/>
    <w:basedOn w:val="Tretekstu"/>
    <w:uiPriority w:val="99"/>
    <w:rsid w:val="00583F14"/>
  </w:style>
  <w:style w:type="paragraph" w:styleId="Podpis">
    <w:name w:val="Signature"/>
    <w:basedOn w:val="Domylnie"/>
    <w:link w:val="PodpisZnak"/>
    <w:uiPriority w:val="99"/>
    <w:rsid w:val="00583F14"/>
    <w:pPr>
      <w:suppressLineNumbers/>
      <w:spacing w:before="120" w:after="120"/>
    </w:pPr>
    <w:rPr>
      <w:rFonts w:ascii="Calibri" w:eastAsia="Times New Roman" w:hAnsi="Calibri" w:cs="Calibri"/>
      <w:sz w:val="20"/>
      <w:szCs w:val="20"/>
      <w:lang w:eastAsia="pl-PL" w:bidi="ar-SA"/>
    </w:rPr>
  </w:style>
  <w:style w:type="character" w:customStyle="1" w:styleId="PodpisZnak">
    <w:name w:val="Podpis Znak"/>
    <w:basedOn w:val="Domylnaczcionkaakapitu"/>
    <w:link w:val="Podpis"/>
    <w:uiPriority w:val="99"/>
    <w:rsid w:val="00583F14"/>
    <w:rPr>
      <w:rFonts w:ascii="Calibri" w:eastAsia="Times New Roman" w:hAnsi="Calibri" w:cs="Calibri"/>
      <w:sz w:val="20"/>
      <w:szCs w:val="20"/>
      <w:lang w:eastAsia="pl-PL"/>
    </w:rPr>
  </w:style>
  <w:style w:type="paragraph" w:customStyle="1" w:styleId="Indeks">
    <w:name w:val="Indeks"/>
    <w:basedOn w:val="Domylnie"/>
    <w:uiPriority w:val="99"/>
    <w:rsid w:val="00583F14"/>
    <w:pPr>
      <w:suppressLineNumbers/>
    </w:pPr>
    <w:rPr>
      <w:rFonts w:cs="Times New Roman"/>
      <w:lang w:bidi="ar-SA"/>
    </w:rPr>
  </w:style>
  <w:style w:type="character" w:customStyle="1" w:styleId="StopkaZnak1">
    <w:name w:val="Stopka Znak1"/>
    <w:basedOn w:val="Domylnaczcionkaakapitu"/>
    <w:uiPriority w:val="99"/>
    <w:rsid w:val="00583F14"/>
    <w:rPr>
      <w:rFonts w:cs="Calibri"/>
    </w:rPr>
  </w:style>
  <w:style w:type="paragraph" w:customStyle="1" w:styleId="NUM-po1">
    <w:name w:val="NUM - po 1."/>
    <w:basedOn w:val="Domylnie"/>
    <w:rsid w:val="00583F14"/>
    <w:rPr>
      <w:rFonts w:cs="Times New Roman"/>
      <w:lang w:bidi="ar-SA"/>
    </w:rPr>
  </w:style>
  <w:style w:type="paragraph" w:styleId="Tekstprzypisudolnego">
    <w:name w:val="footnote text"/>
    <w:basedOn w:val="Domylnie"/>
    <w:link w:val="TekstprzypisudolnegoZnak1"/>
    <w:semiHidden/>
    <w:rsid w:val="00583F14"/>
    <w:pPr>
      <w:ind w:left="170" w:hanging="170"/>
      <w:jc w:val="both"/>
    </w:pPr>
    <w:rPr>
      <w:rFonts w:ascii="Calibri" w:eastAsia="Times New Roman" w:hAnsi="Calibri" w:cs="Calibri"/>
      <w:sz w:val="20"/>
      <w:szCs w:val="20"/>
      <w:lang w:eastAsia="pl-PL" w:bidi="ar-SA"/>
    </w:rPr>
  </w:style>
  <w:style w:type="character" w:customStyle="1" w:styleId="TekstprzypisudolnegoZnak1">
    <w:name w:val="Tekst przypisu dolnego Znak1"/>
    <w:basedOn w:val="Domylnaczcionkaakapitu"/>
    <w:link w:val="Tekstprzypisudolnego"/>
    <w:semiHidden/>
    <w:rsid w:val="00583F14"/>
    <w:rPr>
      <w:rFonts w:ascii="Calibri" w:eastAsia="Times New Roman" w:hAnsi="Calibri" w:cs="Calibri"/>
      <w:sz w:val="20"/>
      <w:szCs w:val="20"/>
      <w:lang w:eastAsia="pl-PL"/>
    </w:rPr>
  </w:style>
  <w:style w:type="paragraph" w:styleId="Mapadokumentu">
    <w:name w:val="Document Map"/>
    <w:basedOn w:val="Domylnie"/>
    <w:link w:val="MapadokumentuZnak"/>
    <w:uiPriority w:val="99"/>
    <w:semiHidden/>
    <w:rsid w:val="00583F14"/>
    <w:pPr>
      <w:shd w:val="clear" w:color="auto" w:fill="000080"/>
    </w:pPr>
    <w:rPr>
      <w:rFonts w:ascii="Calibri" w:eastAsia="Times New Roman" w:hAnsi="Calibri" w:cs="Calibri"/>
      <w:sz w:val="2"/>
      <w:szCs w:val="2"/>
      <w:lang w:eastAsia="pl-PL" w:bidi="ar-S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83F14"/>
    <w:rPr>
      <w:rFonts w:ascii="Calibri" w:eastAsia="Times New Roman" w:hAnsi="Calibri" w:cs="Calibri"/>
      <w:sz w:val="2"/>
      <w:szCs w:val="2"/>
      <w:shd w:val="clear" w:color="auto" w:fill="00008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rsid w:val="00583F14"/>
    <w:rPr>
      <w:rFonts w:cs="Calibri"/>
    </w:rPr>
  </w:style>
  <w:style w:type="paragraph" w:styleId="Tekstdymka">
    <w:name w:val="Balloon Text"/>
    <w:basedOn w:val="Domylnie"/>
    <w:link w:val="TekstdymkaZnak1"/>
    <w:uiPriority w:val="99"/>
    <w:semiHidden/>
    <w:rsid w:val="00583F14"/>
    <w:rPr>
      <w:rFonts w:ascii="Calibri" w:eastAsia="Times New Roman" w:hAnsi="Calibri" w:cs="Calibri"/>
      <w:sz w:val="2"/>
      <w:szCs w:val="2"/>
      <w:lang w:eastAsia="pl-PL" w:bidi="ar-SA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583F14"/>
    <w:rPr>
      <w:rFonts w:ascii="Calibri" w:eastAsia="Times New Roman" w:hAnsi="Calibri" w:cs="Calibri"/>
      <w:sz w:val="2"/>
      <w:szCs w:val="2"/>
      <w:lang w:eastAsia="pl-PL"/>
    </w:rPr>
  </w:style>
  <w:style w:type="paragraph" w:styleId="Tekstpodstawowy3">
    <w:name w:val="Body Text 3"/>
    <w:basedOn w:val="Domylnie"/>
    <w:link w:val="Tekstpodstawowy3Znak1"/>
    <w:uiPriority w:val="99"/>
    <w:rsid w:val="00583F14"/>
    <w:pPr>
      <w:spacing w:after="120"/>
    </w:pPr>
    <w:rPr>
      <w:rFonts w:ascii="Calibri" w:eastAsia="Times New Roman" w:hAnsi="Calibri" w:cs="Calibri"/>
      <w:sz w:val="16"/>
      <w:szCs w:val="16"/>
      <w:lang w:eastAsia="pl-PL" w:bidi="ar-SA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583F14"/>
    <w:rPr>
      <w:rFonts w:ascii="Calibri" w:eastAsia="Times New Roman" w:hAnsi="Calibri" w:cs="Calibri"/>
      <w:sz w:val="16"/>
      <w:szCs w:val="16"/>
      <w:lang w:eastAsia="pl-PL"/>
    </w:rPr>
  </w:style>
  <w:style w:type="paragraph" w:styleId="NormalnyWeb">
    <w:name w:val="Normal (Web)"/>
    <w:basedOn w:val="Domylnie"/>
    <w:uiPriority w:val="99"/>
    <w:rsid w:val="00583F14"/>
    <w:pPr>
      <w:spacing w:before="280" w:after="280"/>
    </w:pPr>
    <w:rPr>
      <w:rFonts w:ascii="Arial" w:hAnsi="Arial" w:cs="Arial"/>
      <w:sz w:val="21"/>
      <w:szCs w:val="21"/>
      <w:lang w:eastAsia="ar-SA" w:bidi="ar-SA"/>
    </w:rPr>
  </w:style>
  <w:style w:type="paragraph" w:customStyle="1" w:styleId="ZnakZnakZnakZnak">
    <w:name w:val="Znak Znak Znak Znak"/>
    <w:basedOn w:val="Domylnie"/>
    <w:uiPriority w:val="99"/>
    <w:rsid w:val="00583F14"/>
    <w:rPr>
      <w:rFonts w:cs="Times New Roman"/>
      <w:lang w:bidi="ar-SA"/>
    </w:rPr>
  </w:style>
  <w:style w:type="paragraph" w:customStyle="1" w:styleId="ZnakZnakZnakZnak1">
    <w:name w:val="Znak Znak Znak Znak1"/>
    <w:basedOn w:val="Domylnie"/>
    <w:uiPriority w:val="99"/>
    <w:rsid w:val="00583F14"/>
    <w:rPr>
      <w:rFonts w:cs="Times New Roman"/>
      <w:lang w:bidi="ar-SA"/>
    </w:rPr>
  </w:style>
  <w:style w:type="paragraph" w:styleId="Zwykytekst">
    <w:name w:val="Plain Text"/>
    <w:basedOn w:val="Domylnie"/>
    <w:link w:val="ZwykytekstZnak1"/>
    <w:uiPriority w:val="99"/>
    <w:rsid w:val="00583F14"/>
    <w:rPr>
      <w:rFonts w:ascii="Courier New" w:eastAsia="Times New Roman" w:hAnsi="Courier New" w:cs="Courier New"/>
      <w:sz w:val="20"/>
      <w:szCs w:val="20"/>
      <w:lang w:eastAsia="pl-PL" w:bidi="ar-SA"/>
    </w:rPr>
  </w:style>
  <w:style w:type="character" w:customStyle="1" w:styleId="ZwykytekstZnak1">
    <w:name w:val="Zwykły tekst Znak1"/>
    <w:basedOn w:val="Domylnaczcionkaakapitu"/>
    <w:link w:val="Zwykytekst"/>
    <w:uiPriority w:val="99"/>
    <w:rsid w:val="00583F14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Akapitzlist1">
    <w:name w:val="Akapit z listą1"/>
    <w:basedOn w:val="Domylnie"/>
    <w:link w:val="ListParagraphChar"/>
    <w:uiPriority w:val="99"/>
    <w:rsid w:val="00583F14"/>
    <w:pPr>
      <w:ind w:left="720"/>
    </w:pPr>
    <w:rPr>
      <w:rFonts w:cs="Times New Roman"/>
      <w:lang w:bidi="ar-SA"/>
    </w:rPr>
  </w:style>
  <w:style w:type="character" w:customStyle="1" w:styleId="ListParagraphChar">
    <w:name w:val="List Paragraph Char"/>
    <w:link w:val="Akapitzlist1"/>
    <w:uiPriority w:val="99"/>
    <w:locked/>
    <w:rsid w:val="0072468B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harChar3ZnakZnakCharCharZnakZnakCharChar">
    <w:name w:val="Char Char3 Znak Znak Char Char Znak Znak Char Char"/>
    <w:basedOn w:val="Domylnie"/>
    <w:uiPriority w:val="99"/>
    <w:rsid w:val="00583F14"/>
    <w:rPr>
      <w:rFonts w:cs="Times New Roman"/>
      <w:lang w:bidi="ar-SA"/>
    </w:rPr>
  </w:style>
  <w:style w:type="paragraph" w:customStyle="1" w:styleId="Zwykytekst1">
    <w:name w:val="Zwykły tekst1"/>
    <w:basedOn w:val="Domylnie"/>
    <w:rsid w:val="00583F14"/>
    <w:rPr>
      <w:rFonts w:ascii="Courier New" w:hAnsi="Courier New" w:cs="Courier New"/>
      <w:lang w:eastAsia="ar-SA" w:bidi="ar-SA"/>
    </w:rPr>
  </w:style>
  <w:style w:type="paragraph" w:styleId="Listapunktowana">
    <w:name w:val="List Bullet"/>
    <w:basedOn w:val="Domylnie"/>
    <w:uiPriority w:val="99"/>
    <w:rsid w:val="00583F14"/>
    <w:pPr>
      <w:ind w:left="360" w:hanging="360"/>
    </w:pPr>
    <w:rPr>
      <w:rFonts w:cs="Times New Roman"/>
      <w:lang w:eastAsia="en-US" w:bidi="ar-SA"/>
    </w:rPr>
  </w:style>
  <w:style w:type="paragraph" w:customStyle="1" w:styleId="Zawartotabeli">
    <w:name w:val="Zawartość tabeli"/>
    <w:basedOn w:val="Domylnie"/>
    <w:uiPriority w:val="99"/>
    <w:rsid w:val="00583F14"/>
    <w:pPr>
      <w:suppressLineNumbers/>
    </w:pPr>
    <w:rPr>
      <w:rFonts w:cs="Times New Roman"/>
      <w:lang w:bidi="ar-SA"/>
    </w:rPr>
  </w:style>
  <w:style w:type="paragraph" w:customStyle="1" w:styleId="Nagwektabeli">
    <w:name w:val="Nagłówek tabeli"/>
    <w:basedOn w:val="Zawartotabeli"/>
    <w:uiPriority w:val="99"/>
    <w:rsid w:val="00583F14"/>
    <w:pPr>
      <w:jc w:val="center"/>
    </w:pPr>
    <w:rPr>
      <w:b/>
      <w:bCs/>
    </w:rPr>
  </w:style>
  <w:style w:type="character" w:customStyle="1" w:styleId="TekstpodstawowyZnak1">
    <w:name w:val="Tekst podstawowy Znak1"/>
    <w:basedOn w:val="Domylnaczcionkaakapitu"/>
    <w:uiPriority w:val="99"/>
    <w:rsid w:val="00583F14"/>
    <w:rPr>
      <w:rFonts w:cs="Calibri"/>
      <w:kern w:val="1"/>
      <w:lang w:eastAsia="ar-SA"/>
    </w:rPr>
  </w:style>
  <w:style w:type="paragraph" w:styleId="Bezodstpw">
    <w:name w:val="No Spacing"/>
    <w:link w:val="BezodstpwZnak"/>
    <w:uiPriority w:val="1"/>
    <w:qFormat/>
    <w:rsid w:val="00583F14"/>
    <w:pPr>
      <w:spacing w:after="0" w:line="240" w:lineRule="auto"/>
    </w:pPr>
    <w:rPr>
      <w:rFonts w:ascii="Neo Sans Pro" w:eastAsia="Times New Roman" w:hAnsi="Neo Sans Pro" w:cs="Neo Sans Pro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583F14"/>
    <w:rPr>
      <w:rFonts w:ascii="Neo Sans Pro" w:eastAsia="Times New Roman" w:hAnsi="Neo Sans Pro" w:cs="Neo Sans Pro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583F14"/>
    <w:pPr>
      <w:jc w:val="center"/>
    </w:pPr>
    <w:rPr>
      <w:rFonts w:ascii="Calibri" w:hAnsi="Calibri" w:cs="Calibri"/>
      <w:b/>
      <w:bCs/>
      <w:i/>
      <w:iCs/>
    </w:rPr>
  </w:style>
  <w:style w:type="paragraph" w:customStyle="1" w:styleId="Akapitzlist2">
    <w:name w:val="Akapit z listą2"/>
    <w:basedOn w:val="Normalny"/>
    <w:uiPriority w:val="99"/>
    <w:rsid w:val="00583F14"/>
    <w:pPr>
      <w:ind w:left="720"/>
      <w:contextualSpacing/>
    </w:pPr>
    <w:rPr>
      <w:sz w:val="26"/>
      <w:szCs w:val="26"/>
      <w:lang w:val="en-GB"/>
    </w:rPr>
  </w:style>
  <w:style w:type="paragraph" w:customStyle="1" w:styleId="Akapitzlist3">
    <w:name w:val="Akapit z listą3"/>
    <w:basedOn w:val="Domylnie"/>
    <w:rsid w:val="00583F14"/>
    <w:pPr>
      <w:ind w:left="720"/>
    </w:pPr>
    <w:rPr>
      <w:rFonts w:cs="Times New Roman"/>
      <w:lang w:bidi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341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3416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2">
    <w:name w:val="List 2"/>
    <w:basedOn w:val="Normalny"/>
    <w:uiPriority w:val="99"/>
    <w:semiHidden/>
    <w:unhideWhenUsed/>
    <w:rsid w:val="00F34167"/>
    <w:pPr>
      <w:ind w:left="566" w:hanging="283"/>
      <w:contextualSpacing/>
    </w:pPr>
  </w:style>
  <w:style w:type="paragraph" w:customStyle="1" w:styleId="SIWZtekst">
    <w:name w:val="SIWZ tekst"/>
    <w:basedOn w:val="Normalny"/>
    <w:rsid w:val="00F34167"/>
    <w:pPr>
      <w:widowControl w:val="0"/>
      <w:jc w:val="both"/>
    </w:pPr>
    <w:rPr>
      <w:rFonts w:eastAsia="Lucida Sans Unicode"/>
    </w:rPr>
  </w:style>
  <w:style w:type="paragraph" w:customStyle="1" w:styleId="Default">
    <w:name w:val="Default"/>
    <w:uiPriority w:val="99"/>
    <w:rsid w:val="00F341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34167"/>
    <w:pPr>
      <w:spacing w:after="0" w:line="240" w:lineRule="auto"/>
    </w:pPr>
    <w:rPr>
      <w:rFonts w:ascii="Neo Sans Pro" w:eastAsia="Calibri" w:hAnsi="Neo Sans Pro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99"/>
    <w:rsid w:val="00F3416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99"/>
    <w:qFormat/>
    <w:rsid w:val="00F34167"/>
    <w:rPr>
      <w:b/>
      <w:bCs/>
    </w:rPr>
  </w:style>
  <w:style w:type="table" w:customStyle="1" w:styleId="Tabela-Siatka2">
    <w:name w:val="Tabela - Siatka2"/>
    <w:basedOn w:val="Standardowy"/>
    <w:next w:val="Tabela-Siatka"/>
    <w:uiPriority w:val="59"/>
    <w:rsid w:val="00F34167"/>
    <w:pPr>
      <w:spacing w:after="0" w:line="240" w:lineRule="auto"/>
    </w:pPr>
    <w:rPr>
      <w:rFonts w:ascii="Neo Sans Pro" w:eastAsia="Calibri" w:hAnsi="Neo Sans Pro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4">
    <w:name w:val="Akapit z listą4"/>
    <w:basedOn w:val="Normalny"/>
    <w:rsid w:val="00F34167"/>
    <w:pPr>
      <w:suppressAutoHyphens w:val="0"/>
      <w:ind w:left="720"/>
    </w:pPr>
    <w:rPr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72468B"/>
    <w:pPr>
      <w:widowControl w:val="0"/>
    </w:pPr>
    <w:rPr>
      <w:rFonts w:eastAsia="SimSun" w:cs="Tahoma"/>
      <w:kern w:val="1"/>
      <w:lang w:eastAsia="hi-IN" w:bidi="hi-IN"/>
    </w:rPr>
  </w:style>
  <w:style w:type="paragraph" w:styleId="Listanumerowana">
    <w:name w:val="List Number"/>
    <w:basedOn w:val="Normalny"/>
    <w:uiPriority w:val="99"/>
    <w:rsid w:val="0072468B"/>
    <w:pPr>
      <w:suppressAutoHyphens w:val="0"/>
    </w:pPr>
    <w:rPr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2468B"/>
    <w:rPr>
      <w:rFonts w:ascii="Times New Roman" w:eastAsia="Calibri" w:hAnsi="Times New Roman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2468B"/>
    <w:pPr>
      <w:widowControl w:val="0"/>
    </w:pPr>
    <w:rPr>
      <w:rFonts w:eastAsia="Calibri"/>
      <w:sz w:val="20"/>
      <w:szCs w:val="20"/>
      <w:lang w:eastAsia="en-US"/>
    </w:rPr>
  </w:style>
  <w:style w:type="paragraph" w:customStyle="1" w:styleId="srdtytu">
    <w:name w:val="sródtytuł"/>
    <w:basedOn w:val="Tekstpodstawowy"/>
    <w:link w:val="srdtytuChar"/>
    <w:uiPriority w:val="99"/>
    <w:rsid w:val="0072468B"/>
    <w:pPr>
      <w:spacing w:before="360"/>
    </w:pPr>
    <w:rPr>
      <w:rFonts w:ascii="Verdana" w:eastAsia="Calibri" w:hAnsi="Verdana" w:cs="Times New Roman"/>
      <w:b/>
      <w:color w:val="6786A7"/>
      <w:sz w:val="24"/>
      <w:szCs w:val="20"/>
      <w:lang w:eastAsia="pl-PL"/>
    </w:rPr>
  </w:style>
  <w:style w:type="character" w:customStyle="1" w:styleId="srdtytuChar">
    <w:name w:val="sródtytuł Char"/>
    <w:link w:val="srdtytu"/>
    <w:uiPriority w:val="99"/>
    <w:locked/>
    <w:rsid w:val="0072468B"/>
    <w:rPr>
      <w:rFonts w:ascii="Verdana" w:eastAsia="Calibri" w:hAnsi="Verdana" w:cs="Times New Roman"/>
      <w:b/>
      <w:color w:val="6786A7"/>
      <w:sz w:val="24"/>
      <w:szCs w:val="20"/>
      <w:lang w:eastAsia="pl-PL"/>
    </w:rPr>
  </w:style>
  <w:style w:type="paragraph" w:customStyle="1" w:styleId="ZwykytekstVN">
    <w:name w:val="Zwykły tekst VN"/>
    <w:basedOn w:val="Tekstpodstawowy"/>
    <w:uiPriority w:val="99"/>
    <w:rsid w:val="0072468B"/>
    <w:pPr>
      <w:spacing w:before="240"/>
    </w:pPr>
    <w:rPr>
      <w:rFonts w:ascii="Verdana" w:hAnsi="Verdana" w:cs="Times New Roman"/>
      <w:color w:val="1F262D"/>
      <w:sz w:val="20"/>
      <w:lang w:eastAsia="pl-PL"/>
    </w:rPr>
  </w:style>
  <w:style w:type="paragraph" w:customStyle="1" w:styleId="Wypunktowanie1NV">
    <w:name w:val="Wypunktowanie 1 NV"/>
    <w:basedOn w:val="Tekstpodstawowy"/>
    <w:uiPriority w:val="99"/>
    <w:rsid w:val="0072468B"/>
    <w:pPr>
      <w:numPr>
        <w:numId w:val="49"/>
      </w:numPr>
      <w:spacing w:before="120"/>
    </w:pPr>
    <w:rPr>
      <w:rFonts w:ascii="Verdana" w:hAnsi="Verdana" w:cs="Times New Roman"/>
      <w:color w:val="1F262D"/>
      <w:sz w:val="20"/>
      <w:lang w:eastAsia="pl-PL"/>
    </w:rPr>
  </w:style>
  <w:style w:type="paragraph" w:customStyle="1" w:styleId="Wypunktowanie2NV">
    <w:name w:val="Wypunktowanie 2 NV"/>
    <w:basedOn w:val="Tekstpodstawowy"/>
    <w:uiPriority w:val="99"/>
    <w:rsid w:val="0072468B"/>
    <w:pPr>
      <w:numPr>
        <w:ilvl w:val="1"/>
        <w:numId w:val="50"/>
      </w:numPr>
      <w:spacing w:before="120"/>
    </w:pPr>
    <w:rPr>
      <w:rFonts w:ascii="Verdana" w:hAnsi="Verdana" w:cs="Times New Roman"/>
      <w:color w:val="1F262D"/>
      <w:sz w:val="20"/>
      <w:lang w:eastAsia="pl-PL"/>
    </w:rPr>
  </w:style>
  <w:style w:type="paragraph" w:customStyle="1" w:styleId="DataNV">
    <w:name w:val="Data NV"/>
    <w:basedOn w:val="Tekstpodstawowy"/>
    <w:uiPriority w:val="99"/>
    <w:rsid w:val="0072468B"/>
    <w:pPr>
      <w:suppressAutoHyphens w:val="0"/>
      <w:jc w:val="right"/>
    </w:pPr>
    <w:rPr>
      <w:rFonts w:ascii="Verdana" w:hAnsi="Verdana" w:cs="Times New Roman"/>
      <w:color w:val="1F262D"/>
      <w:sz w:val="20"/>
      <w:lang w:eastAsia="pl-PL"/>
    </w:rPr>
  </w:style>
  <w:style w:type="paragraph" w:customStyle="1" w:styleId="duytytu">
    <w:name w:val="duży tytuł"/>
    <w:basedOn w:val="srdtytu"/>
    <w:uiPriority w:val="99"/>
    <w:rsid w:val="0072468B"/>
    <w:pPr>
      <w:spacing w:before="480"/>
    </w:pPr>
    <w:rPr>
      <w:sz w:val="40"/>
      <w:szCs w:val="40"/>
      <w:lang w:val="en-US"/>
    </w:rPr>
  </w:style>
  <w:style w:type="paragraph" w:customStyle="1" w:styleId="tytulkomorkitabeli">
    <w:name w:val="tytul komorki tabeli"/>
    <w:basedOn w:val="srdtytu"/>
    <w:uiPriority w:val="99"/>
    <w:rsid w:val="0072468B"/>
    <w:pPr>
      <w:spacing w:before="120"/>
    </w:pPr>
  </w:style>
  <w:style w:type="paragraph" w:customStyle="1" w:styleId="zwyketresciwtabeli">
    <w:name w:val="zwykłe tresci w tabeli"/>
    <w:basedOn w:val="ZwykytekstVN"/>
    <w:uiPriority w:val="99"/>
    <w:rsid w:val="0072468B"/>
    <w:pPr>
      <w:spacing w:before="120"/>
    </w:pPr>
  </w:style>
  <w:style w:type="paragraph" w:customStyle="1" w:styleId="dtytuszczegowy">
    <w:name w:val="śódtytuł szczegółowy"/>
    <w:basedOn w:val="srdtytu"/>
    <w:link w:val="dtytuszczegowyChar"/>
    <w:uiPriority w:val="99"/>
    <w:rsid w:val="0072468B"/>
    <w:rPr>
      <w:b w:val="0"/>
    </w:rPr>
  </w:style>
  <w:style w:type="character" w:customStyle="1" w:styleId="dtytuszczegowyChar">
    <w:name w:val="śódtytuł szczegółowy Char"/>
    <w:link w:val="dtytuszczegowy"/>
    <w:uiPriority w:val="99"/>
    <w:locked/>
    <w:rsid w:val="0072468B"/>
    <w:rPr>
      <w:rFonts w:ascii="Verdana" w:eastAsia="Calibri" w:hAnsi="Verdana" w:cs="Times New Roman"/>
      <w:color w:val="6786A7"/>
      <w:sz w:val="24"/>
      <w:szCs w:val="20"/>
      <w:lang w:eastAsia="pl-PL"/>
    </w:rPr>
  </w:style>
  <w:style w:type="character" w:customStyle="1" w:styleId="ms-rtecustom-nazwaprogramw1">
    <w:name w:val="ms-rtecustom-nazwaprogramów1"/>
    <w:uiPriority w:val="99"/>
    <w:rsid w:val="0072468B"/>
    <w:rPr>
      <w:i/>
    </w:rPr>
  </w:style>
  <w:style w:type="paragraph" w:styleId="Tytu">
    <w:name w:val="Title"/>
    <w:basedOn w:val="Normalny"/>
    <w:next w:val="Normalny"/>
    <w:link w:val="TytuZnak"/>
    <w:uiPriority w:val="99"/>
    <w:qFormat/>
    <w:rsid w:val="0072468B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7246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ekstkomentarza">
    <w:name w:val="annotation text"/>
    <w:basedOn w:val="Normalny"/>
    <w:link w:val="TekstkomentarzaZnak"/>
    <w:uiPriority w:val="99"/>
    <w:rsid w:val="0072468B"/>
    <w:pPr>
      <w:suppressAutoHyphens w:val="0"/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2468B"/>
    <w:rPr>
      <w:rFonts w:ascii="Calibri" w:eastAsia="Calibri" w:hAnsi="Calibri" w:cs="Times New Roman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rsid w:val="0072468B"/>
    <w:pPr>
      <w:widowControl w:val="0"/>
      <w:tabs>
        <w:tab w:val="left" w:pos="440"/>
        <w:tab w:val="right" w:leader="dot" w:pos="9062"/>
      </w:tabs>
      <w:spacing w:after="100"/>
    </w:pPr>
    <w:rPr>
      <w:rFonts w:eastAsia="Calibri"/>
      <w:lang w:eastAsia="en-US"/>
    </w:rPr>
  </w:style>
  <w:style w:type="paragraph" w:styleId="Nagwekspisutreci">
    <w:name w:val="TOC Heading"/>
    <w:basedOn w:val="Nagwek1"/>
    <w:next w:val="Normalny"/>
    <w:uiPriority w:val="99"/>
    <w:qFormat/>
    <w:rsid w:val="0072468B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character" w:customStyle="1" w:styleId="h1">
    <w:name w:val="h1"/>
    <w:uiPriority w:val="99"/>
    <w:rsid w:val="0072468B"/>
  </w:style>
  <w:style w:type="paragraph" w:styleId="Listapunktowana3">
    <w:name w:val="List Bullet 3"/>
    <w:basedOn w:val="Normalny"/>
    <w:autoRedefine/>
    <w:uiPriority w:val="99"/>
    <w:semiHidden/>
    <w:rsid w:val="0072468B"/>
    <w:pPr>
      <w:tabs>
        <w:tab w:val="num" w:pos="926"/>
      </w:tabs>
      <w:suppressAutoHyphens w:val="0"/>
      <w:ind w:left="926" w:hanging="360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99"/>
    <w:rsid w:val="0072468B"/>
    <w:pPr>
      <w:widowControl w:val="0"/>
      <w:ind w:left="240"/>
    </w:pPr>
    <w:rPr>
      <w:rFonts w:eastAsia="Calibri"/>
      <w:lang w:eastAsia="en-US"/>
    </w:rPr>
  </w:style>
  <w:style w:type="paragraph" w:customStyle="1" w:styleId="DBBody">
    <w:name w:val="DB Body"/>
    <w:link w:val="DBBodyChar"/>
    <w:uiPriority w:val="99"/>
    <w:rsid w:val="0072468B"/>
    <w:pPr>
      <w:spacing w:before="60" w:after="120" w:line="240" w:lineRule="auto"/>
    </w:pPr>
    <w:rPr>
      <w:rFonts w:ascii="Arial" w:eastAsia="Calibri" w:hAnsi="Arial" w:cs="Times New Roman"/>
      <w:lang w:val="en-GB" w:eastAsia="pl-PL"/>
    </w:rPr>
  </w:style>
  <w:style w:type="character" w:customStyle="1" w:styleId="DBBodyChar">
    <w:name w:val="DB Body Char"/>
    <w:link w:val="DBBody"/>
    <w:uiPriority w:val="99"/>
    <w:locked/>
    <w:rsid w:val="0072468B"/>
    <w:rPr>
      <w:rFonts w:ascii="Arial" w:eastAsia="Calibri" w:hAnsi="Arial" w:cs="Times New Roman"/>
      <w:lang w:val="en-GB" w:eastAsia="pl-PL"/>
    </w:rPr>
  </w:style>
  <w:style w:type="paragraph" w:styleId="Listapunktowana2">
    <w:name w:val="List Bullet 2"/>
    <w:basedOn w:val="Normalny"/>
    <w:uiPriority w:val="99"/>
    <w:semiHidden/>
    <w:rsid w:val="0072468B"/>
    <w:pPr>
      <w:widowControl w:val="0"/>
      <w:numPr>
        <w:numId w:val="60"/>
      </w:numPr>
      <w:tabs>
        <w:tab w:val="clear" w:pos="720"/>
        <w:tab w:val="num" w:pos="643"/>
      </w:tabs>
      <w:ind w:left="643"/>
      <w:contextualSpacing/>
    </w:pPr>
    <w:rPr>
      <w:rFonts w:eastAsia="Calibri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468B"/>
    <w:rPr>
      <w:rFonts w:ascii="Times New Roman" w:eastAsia="Calibri" w:hAnsi="Times New Roman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2468B"/>
    <w:pPr>
      <w:widowControl w:val="0"/>
      <w:suppressAutoHyphens/>
      <w:spacing w:after="0"/>
    </w:pPr>
    <w:rPr>
      <w:rFonts w:ascii="Times New Roman" w:hAnsi="Times New Roman"/>
      <w:b/>
      <w:bCs/>
    </w:rPr>
  </w:style>
  <w:style w:type="paragraph" w:customStyle="1" w:styleId="Styldotekstu">
    <w:name w:val="Styl do tekstu"/>
    <w:basedOn w:val="Normalny"/>
    <w:uiPriority w:val="99"/>
    <w:rsid w:val="0072468B"/>
    <w:pPr>
      <w:suppressAutoHyphens w:val="0"/>
      <w:spacing w:line="360" w:lineRule="auto"/>
      <w:jc w:val="both"/>
    </w:pPr>
    <w:rPr>
      <w:lang w:eastAsia="pl-PL"/>
    </w:rPr>
  </w:style>
  <w:style w:type="paragraph" w:customStyle="1" w:styleId="Styldorozdziaw">
    <w:name w:val="Styl do rozdziałów"/>
    <w:basedOn w:val="Styldotekstu"/>
    <w:uiPriority w:val="99"/>
    <w:rsid w:val="0072468B"/>
    <w:pPr>
      <w:numPr>
        <w:numId w:val="75"/>
      </w:numPr>
    </w:pPr>
    <w:rPr>
      <w:b/>
      <w:szCs w:val="28"/>
    </w:rPr>
  </w:style>
  <w:style w:type="paragraph" w:customStyle="1" w:styleId="Modu">
    <w:name w:val="Moduł"/>
    <w:basedOn w:val="Nagwek1"/>
    <w:uiPriority w:val="99"/>
    <w:rsid w:val="0072468B"/>
    <w:pPr>
      <w:spacing w:before="0" w:after="0" w:line="240" w:lineRule="auto"/>
    </w:pPr>
    <w:rPr>
      <w:rFonts w:ascii="Arial" w:eastAsia="SimSun" w:hAnsi="Arial" w:cs="Arial"/>
      <w:bCs w:val="0"/>
      <w:kern w:val="24"/>
      <w:sz w:val="24"/>
      <w:szCs w:val="24"/>
      <w:u w:val="single"/>
      <w:lang w:eastAsia="hi-IN" w:bidi="hi-IN"/>
    </w:rPr>
  </w:style>
  <w:style w:type="paragraph" w:customStyle="1" w:styleId="SIWZ-tre">
    <w:name w:val="SIWZ - treść"/>
    <w:basedOn w:val="Normalny"/>
    <w:uiPriority w:val="99"/>
    <w:rsid w:val="0072468B"/>
    <w:pPr>
      <w:widowControl w:val="0"/>
      <w:jc w:val="both"/>
    </w:pPr>
    <w:rPr>
      <w:rFonts w:ascii="Arial" w:eastAsia="SimSun" w:hAnsi="Arial" w:cs="Arial"/>
      <w:kern w:val="24"/>
      <w:lang w:eastAsia="hi-IN" w:bidi="hi-IN"/>
    </w:rPr>
  </w:style>
  <w:style w:type="paragraph" w:customStyle="1" w:styleId="SIWZ-numerowanie">
    <w:name w:val="SIWZ-numerowanie"/>
    <w:basedOn w:val="Akapitzlist1"/>
    <w:uiPriority w:val="99"/>
    <w:rsid w:val="0072468B"/>
    <w:pPr>
      <w:numPr>
        <w:numId w:val="37"/>
      </w:numPr>
      <w:tabs>
        <w:tab w:val="clear" w:pos="643"/>
        <w:tab w:val="clear" w:pos="708"/>
        <w:tab w:val="num" w:pos="360"/>
      </w:tabs>
      <w:suppressAutoHyphens w:val="0"/>
      <w:spacing w:after="0" w:line="240" w:lineRule="auto"/>
      <w:ind w:left="360"/>
      <w:contextualSpacing/>
      <w:jc w:val="both"/>
    </w:pPr>
    <w:rPr>
      <w:rFonts w:ascii="Arial" w:hAnsi="Arial" w:cs="Arial"/>
      <w:kern w:val="1"/>
      <w:szCs w:val="20"/>
      <w:lang w:eastAsia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9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37B21-97CA-4DCE-97B0-9A7605EEC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2154</Words>
  <Characters>12929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Radom</Company>
  <LinksUpToDate>false</LinksUpToDate>
  <CharactersWithSpaces>15053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 Radom</dc:creator>
  <cp:lastModifiedBy>a.cwiklinska</cp:lastModifiedBy>
  <cp:revision>3</cp:revision>
  <cp:lastPrinted>2014-01-03T11:23:00Z</cp:lastPrinted>
  <dcterms:created xsi:type="dcterms:W3CDTF">2014-01-03T11:56:00Z</dcterms:created>
  <dcterms:modified xsi:type="dcterms:W3CDTF">2014-01-03T12:01:00Z</dcterms:modified>
</cp:coreProperties>
</file>